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190F34" w14:textId="77777777" w:rsidR="006B0853" w:rsidRPr="006B0853" w:rsidRDefault="006B0853" w:rsidP="006B0853">
      <w:pPr>
        <w:widowControl w:val="0"/>
        <w:autoSpaceDE w:val="0"/>
        <w:autoSpaceDN w:val="0"/>
        <w:ind w:left="6663" w:right="571" w:firstLine="0"/>
        <w:jc w:val="right"/>
        <w:rPr>
          <w:rFonts w:eastAsia="Times New Roman"/>
          <w:spacing w:val="-2"/>
        </w:rPr>
      </w:pPr>
      <w:bookmarkStart w:id="0" w:name="_GoBack"/>
      <w:bookmarkEnd w:id="0"/>
      <w:r w:rsidRPr="006B0853">
        <w:rPr>
          <w:rFonts w:eastAsia="Times New Roman"/>
          <w:spacing w:val="-2"/>
        </w:rPr>
        <w:t>УТВЕРЖДЕН</w:t>
      </w:r>
    </w:p>
    <w:p w14:paraId="0369266B" w14:textId="77777777" w:rsidR="006B0853" w:rsidRPr="006B0853" w:rsidRDefault="006B0853" w:rsidP="006B0853">
      <w:pPr>
        <w:widowControl w:val="0"/>
        <w:autoSpaceDE w:val="0"/>
        <w:autoSpaceDN w:val="0"/>
        <w:ind w:left="6663" w:right="571" w:firstLine="0"/>
        <w:jc w:val="right"/>
        <w:rPr>
          <w:rFonts w:eastAsia="Times New Roman"/>
          <w:spacing w:val="-2"/>
        </w:rPr>
      </w:pPr>
      <w:r w:rsidRPr="006B0853">
        <w:rPr>
          <w:rFonts w:eastAsia="Times New Roman"/>
          <w:spacing w:val="-2"/>
        </w:rPr>
        <w:t>Постановлением Администрации</w:t>
      </w:r>
    </w:p>
    <w:p w14:paraId="73F39941" w14:textId="77777777" w:rsidR="006B0853" w:rsidRPr="006B0853" w:rsidRDefault="006B0853" w:rsidP="006B0853">
      <w:pPr>
        <w:widowControl w:val="0"/>
        <w:autoSpaceDE w:val="0"/>
        <w:autoSpaceDN w:val="0"/>
        <w:ind w:left="6663" w:right="571" w:firstLine="0"/>
        <w:jc w:val="right"/>
        <w:rPr>
          <w:rFonts w:eastAsia="Times New Roman"/>
          <w:spacing w:val="-2"/>
        </w:rPr>
      </w:pPr>
      <w:r w:rsidRPr="006B0853">
        <w:rPr>
          <w:rFonts w:eastAsia="Times New Roman"/>
          <w:spacing w:val="-2"/>
        </w:rPr>
        <w:t>Балахнинского муниципального округа Нижегородской области</w:t>
      </w:r>
    </w:p>
    <w:p w14:paraId="634B5044" w14:textId="72B77A48" w:rsidR="006B0853" w:rsidRPr="006B0853" w:rsidRDefault="006B0853" w:rsidP="006B0853">
      <w:pPr>
        <w:widowControl w:val="0"/>
        <w:autoSpaceDE w:val="0"/>
        <w:autoSpaceDN w:val="0"/>
        <w:ind w:left="6663" w:right="571" w:firstLine="0"/>
        <w:jc w:val="right"/>
        <w:rPr>
          <w:rFonts w:eastAsia="Times New Roman"/>
        </w:rPr>
      </w:pPr>
      <w:r w:rsidRPr="006B0853">
        <w:rPr>
          <w:rFonts w:eastAsia="Times New Roman"/>
          <w:spacing w:val="-2"/>
        </w:rPr>
        <w:t>от</w:t>
      </w:r>
      <w:r>
        <w:rPr>
          <w:rFonts w:eastAsia="Times New Roman"/>
          <w:spacing w:val="-2"/>
        </w:rPr>
        <w:t xml:space="preserve"> 23.07.2026 </w:t>
      </w:r>
      <w:r w:rsidRPr="006B0853">
        <w:rPr>
          <w:rFonts w:eastAsia="Times New Roman"/>
          <w:spacing w:val="-2"/>
        </w:rPr>
        <w:t>№</w:t>
      </w:r>
      <w:r>
        <w:rPr>
          <w:rFonts w:eastAsia="Times New Roman"/>
          <w:spacing w:val="-2"/>
        </w:rPr>
        <w:t xml:space="preserve"> 1891</w:t>
      </w:r>
    </w:p>
    <w:p w14:paraId="5B533211" w14:textId="77777777" w:rsidR="006B0853" w:rsidRPr="006B0853" w:rsidRDefault="006B0853" w:rsidP="006B0853">
      <w:pPr>
        <w:widowControl w:val="0"/>
        <w:autoSpaceDE w:val="0"/>
        <w:autoSpaceDN w:val="0"/>
        <w:ind w:firstLine="0"/>
        <w:jc w:val="left"/>
        <w:rPr>
          <w:rFonts w:eastAsia="Times New Roman"/>
          <w:szCs w:val="28"/>
        </w:rPr>
      </w:pPr>
    </w:p>
    <w:p w14:paraId="21B4AF90" w14:textId="77777777" w:rsidR="006B0853" w:rsidRPr="006B0853" w:rsidRDefault="006B0853" w:rsidP="006B0853">
      <w:pPr>
        <w:widowControl w:val="0"/>
        <w:autoSpaceDE w:val="0"/>
        <w:autoSpaceDN w:val="0"/>
        <w:spacing w:before="97"/>
        <w:ind w:firstLine="0"/>
        <w:jc w:val="left"/>
        <w:rPr>
          <w:rFonts w:eastAsia="Times New Roman"/>
          <w:szCs w:val="28"/>
        </w:rPr>
      </w:pPr>
    </w:p>
    <w:p w14:paraId="2BBFE4AE" w14:textId="77777777" w:rsidR="006B0853" w:rsidRPr="006B0853" w:rsidRDefault="006B0853" w:rsidP="006B0853">
      <w:pPr>
        <w:tabs>
          <w:tab w:val="left" w:pos="10065"/>
        </w:tabs>
        <w:autoSpaceDE w:val="0"/>
        <w:autoSpaceDN w:val="0"/>
        <w:ind w:left="426" w:firstLine="0"/>
        <w:jc w:val="center"/>
        <w:rPr>
          <w:rFonts w:eastAsia="Times New Roman"/>
          <w:b/>
          <w:kern w:val="2"/>
          <w:sz w:val="28"/>
          <w:szCs w:val="28"/>
          <w:lang w:eastAsia="ru-RU"/>
        </w:rPr>
      </w:pPr>
      <w:r w:rsidRPr="006B0853">
        <w:rPr>
          <w:rFonts w:eastAsia="Times New Roman"/>
          <w:b/>
          <w:kern w:val="2"/>
          <w:sz w:val="28"/>
          <w:szCs w:val="28"/>
          <w:lang w:eastAsia="ru-RU"/>
        </w:rPr>
        <w:t>АДМИНИСТРАТИВНЫЙ РЕГЛАМЕНТ</w:t>
      </w:r>
    </w:p>
    <w:p w14:paraId="7BB4B7FB" w14:textId="77777777" w:rsidR="006B0853" w:rsidRPr="006B0853" w:rsidRDefault="006B0853" w:rsidP="006B0853">
      <w:pPr>
        <w:tabs>
          <w:tab w:val="left" w:pos="10065"/>
        </w:tabs>
        <w:autoSpaceDE w:val="0"/>
        <w:autoSpaceDN w:val="0"/>
        <w:ind w:left="426" w:firstLine="540"/>
        <w:jc w:val="center"/>
        <w:rPr>
          <w:rFonts w:eastAsia="Times New Roman" w:cs="Calibri"/>
          <w:b/>
          <w:bCs/>
          <w:sz w:val="28"/>
          <w:szCs w:val="28"/>
          <w:lang w:eastAsia="ru-RU"/>
        </w:rPr>
      </w:pPr>
      <w:r w:rsidRPr="006B0853">
        <w:rPr>
          <w:rFonts w:eastAsia="Times New Roman" w:cs="Calibri"/>
          <w:b/>
          <w:sz w:val="28"/>
          <w:szCs w:val="28"/>
          <w:lang w:eastAsia="ru-RU"/>
        </w:rPr>
        <w:t xml:space="preserve">ПО ПРЕДОСТАВЛЕНИЮ ГОСУДАРСТВЕННОЙ УСЛУГИ </w:t>
      </w:r>
      <w:r w:rsidRPr="006B0853">
        <w:rPr>
          <w:rFonts w:eastAsia="Times New Roman" w:cs="Calibri"/>
          <w:b/>
          <w:bCs/>
          <w:sz w:val="28"/>
          <w:szCs w:val="28"/>
          <w:lang w:eastAsia="ru-RU"/>
        </w:rPr>
        <w:t xml:space="preserve">«УСТАНОВЛЕНИЕ ОПЕКИ, ПОПЕЧИТЕЛЬСТВА (В ТОМ ЧИСЛЕ ПРЕДВАРИТЕЛЬНЫЕ ОПЕКА И ПОПЕЧИТЕЛЬСТВО) В ОТНОШЕНИИ СОВЕРШЕННОЛЕТНИХ НЕДЕЕСПОСОБНЫХ ИЛИ НЕ ПОЛНОСТЬЮ ДЕЕСПОСОБНЫХ ГРАЖДАН, </w:t>
      </w:r>
      <w:r w:rsidRPr="006B0853">
        <w:rPr>
          <w:rFonts w:eastAsia="Times New Roman"/>
          <w:b/>
          <w:bCs/>
          <w:sz w:val="28"/>
          <w:szCs w:val="28"/>
          <w:lang w:eastAsia="ru-RU"/>
        </w:rPr>
        <w:t>ПОСТОЯННО ПРОЖИВАЮЩИХ НА ТЕРРИТОРИИ БАЛАХНИНСКОГО МУНИЦИПАЛЬНОГО ОКРУГА</w:t>
      </w:r>
      <w:r w:rsidRPr="006B0853">
        <w:rPr>
          <w:rFonts w:eastAsia="Times New Roman" w:cs="Calibri"/>
          <w:b/>
          <w:bCs/>
          <w:sz w:val="28"/>
          <w:szCs w:val="28"/>
          <w:lang w:eastAsia="ru-RU"/>
        </w:rPr>
        <w:t>, ВЫДАЧА ЗАКЛЮЧЕНИЯ О ВОЗМОЖНОСТИ БЫТЬ ОПЕКУНОМ (ПОПЕЧИТЕЛЕМ)»</w:t>
      </w:r>
    </w:p>
    <w:p w14:paraId="5F03110B" w14:textId="77777777" w:rsidR="006B0853" w:rsidRPr="006B0853" w:rsidRDefault="006B0853" w:rsidP="006B0853">
      <w:pPr>
        <w:widowControl w:val="0"/>
        <w:tabs>
          <w:tab w:val="left" w:pos="10065"/>
        </w:tabs>
        <w:autoSpaceDE w:val="0"/>
        <w:autoSpaceDN w:val="0"/>
        <w:ind w:left="426" w:firstLine="0"/>
        <w:jc w:val="left"/>
        <w:rPr>
          <w:rFonts w:eastAsia="Times New Roman"/>
          <w:b/>
          <w:sz w:val="28"/>
          <w:szCs w:val="28"/>
        </w:rPr>
      </w:pPr>
    </w:p>
    <w:p w14:paraId="13B1AC63" w14:textId="77777777" w:rsidR="006B0853" w:rsidRPr="006B0853" w:rsidRDefault="006B0853" w:rsidP="006B0853">
      <w:pPr>
        <w:widowControl w:val="0"/>
        <w:tabs>
          <w:tab w:val="left" w:pos="10065"/>
        </w:tabs>
        <w:autoSpaceDE w:val="0"/>
        <w:autoSpaceDN w:val="0"/>
        <w:ind w:left="426" w:firstLine="0"/>
        <w:jc w:val="left"/>
        <w:rPr>
          <w:rFonts w:eastAsia="Times New Roman"/>
          <w:b/>
          <w:sz w:val="28"/>
          <w:szCs w:val="28"/>
        </w:rPr>
      </w:pPr>
    </w:p>
    <w:p w14:paraId="222F2031" w14:textId="77777777" w:rsidR="006B0853" w:rsidRPr="006B0853" w:rsidRDefault="006B0853" w:rsidP="006B0853">
      <w:pPr>
        <w:widowControl w:val="0"/>
        <w:numPr>
          <w:ilvl w:val="0"/>
          <w:numId w:val="39"/>
        </w:numPr>
        <w:tabs>
          <w:tab w:val="left" w:pos="3828"/>
          <w:tab w:val="left" w:pos="10065"/>
        </w:tabs>
        <w:autoSpaceDE w:val="0"/>
        <w:autoSpaceDN w:val="0"/>
        <w:ind w:left="426" w:right="571" w:hanging="248"/>
        <w:jc w:val="center"/>
        <w:rPr>
          <w:rFonts w:eastAsia="Times New Roman"/>
          <w:b/>
          <w:sz w:val="28"/>
          <w:szCs w:val="28"/>
        </w:rPr>
      </w:pPr>
      <w:r w:rsidRPr="006B0853">
        <w:rPr>
          <w:rFonts w:eastAsia="Times New Roman"/>
          <w:b/>
          <w:sz w:val="28"/>
          <w:szCs w:val="28"/>
        </w:rPr>
        <w:t>ОБЩИЕ ПОЛОЖЕНИЯ</w:t>
      </w:r>
    </w:p>
    <w:p w14:paraId="04F2C38F" w14:textId="77777777" w:rsidR="006B0853" w:rsidRPr="006B0853" w:rsidRDefault="006B0853" w:rsidP="006B0853">
      <w:pPr>
        <w:widowControl w:val="0"/>
        <w:tabs>
          <w:tab w:val="left" w:pos="3828"/>
          <w:tab w:val="left" w:pos="10065"/>
        </w:tabs>
        <w:autoSpaceDE w:val="0"/>
        <w:autoSpaceDN w:val="0"/>
        <w:ind w:left="426" w:right="571" w:firstLine="0"/>
        <w:jc w:val="center"/>
        <w:rPr>
          <w:rFonts w:eastAsia="Times New Roman"/>
          <w:b/>
          <w:sz w:val="28"/>
          <w:szCs w:val="28"/>
        </w:rPr>
      </w:pPr>
    </w:p>
    <w:p w14:paraId="7044EA90" w14:textId="77777777" w:rsidR="006B0853" w:rsidRPr="006B0853" w:rsidRDefault="006B0853" w:rsidP="006B0853">
      <w:pPr>
        <w:widowControl w:val="0"/>
        <w:numPr>
          <w:ilvl w:val="1"/>
          <w:numId w:val="40"/>
        </w:numPr>
        <w:tabs>
          <w:tab w:val="left" w:pos="1985"/>
          <w:tab w:val="left" w:pos="3828"/>
          <w:tab w:val="left" w:pos="10065"/>
        </w:tabs>
        <w:autoSpaceDE w:val="0"/>
        <w:autoSpaceDN w:val="0"/>
        <w:ind w:left="426" w:right="571" w:hanging="279"/>
        <w:jc w:val="center"/>
        <w:rPr>
          <w:rFonts w:eastAsia="Times New Roman"/>
          <w:b/>
          <w:sz w:val="28"/>
          <w:szCs w:val="28"/>
        </w:rPr>
      </w:pPr>
      <w:r w:rsidRPr="006B0853">
        <w:rPr>
          <w:rFonts w:eastAsia="Times New Roman"/>
          <w:b/>
          <w:sz w:val="28"/>
          <w:szCs w:val="28"/>
        </w:rPr>
        <w:t>Предмет</w:t>
      </w:r>
      <w:r w:rsidRPr="006B0853">
        <w:rPr>
          <w:rFonts w:eastAsia="Times New Roman"/>
          <w:b/>
          <w:spacing w:val="-14"/>
          <w:sz w:val="28"/>
          <w:szCs w:val="28"/>
        </w:rPr>
        <w:t xml:space="preserve"> </w:t>
      </w:r>
      <w:r w:rsidRPr="006B0853">
        <w:rPr>
          <w:rFonts w:eastAsia="Times New Roman"/>
          <w:b/>
          <w:sz w:val="28"/>
          <w:szCs w:val="28"/>
        </w:rPr>
        <w:t>регулирования</w:t>
      </w:r>
      <w:r w:rsidRPr="006B0853">
        <w:rPr>
          <w:rFonts w:eastAsia="Times New Roman"/>
          <w:b/>
          <w:spacing w:val="-14"/>
          <w:sz w:val="28"/>
          <w:szCs w:val="28"/>
        </w:rPr>
        <w:t xml:space="preserve"> </w:t>
      </w:r>
      <w:r w:rsidRPr="006B0853">
        <w:rPr>
          <w:rFonts w:eastAsia="Times New Roman"/>
          <w:b/>
          <w:sz w:val="28"/>
          <w:szCs w:val="28"/>
        </w:rPr>
        <w:t>административного</w:t>
      </w:r>
      <w:r w:rsidRPr="006B0853">
        <w:rPr>
          <w:rFonts w:eastAsia="Times New Roman"/>
          <w:b/>
          <w:spacing w:val="-12"/>
          <w:sz w:val="28"/>
          <w:szCs w:val="28"/>
        </w:rPr>
        <w:t xml:space="preserve"> </w:t>
      </w:r>
      <w:r w:rsidRPr="006B0853">
        <w:rPr>
          <w:rFonts w:eastAsia="Times New Roman"/>
          <w:b/>
          <w:spacing w:val="-2"/>
          <w:sz w:val="28"/>
          <w:szCs w:val="28"/>
        </w:rPr>
        <w:t>регламента</w:t>
      </w:r>
    </w:p>
    <w:p w14:paraId="1EE77732" w14:textId="77777777" w:rsidR="006B0853" w:rsidRPr="006B0853" w:rsidRDefault="006B0853" w:rsidP="006B0853">
      <w:pPr>
        <w:widowControl w:val="0"/>
        <w:tabs>
          <w:tab w:val="left" w:pos="1985"/>
          <w:tab w:val="left" w:pos="10065"/>
        </w:tabs>
        <w:autoSpaceDE w:val="0"/>
        <w:autoSpaceDN w:val="0"/>
        <w:ind w:left="426" w:right="571" w:firstLine="0"/>
        <w:jc w:val="left"/>
        <w:rPr>
          <w:rFonts w:eastAsia="Times New Roman"/>
          <w:b/>
          <w:sz w:val="28"/>
          <w:szCs w:val="28"/>
        </w:rPr>
      </w:pPr>
    </w:p>
    <w:p w14:paraId="30D48DC2" w14:textId="77777777" w:rsidR="006B0853" w:rsidRPr="006B0853" w:rsidRDefault="006B0853" w:rsidP="006B0853">
      <w:pPr>
        <w:tabs>
          <w:tab w:val="left" w:pos="10065"/>
        </w:tabs>
        <w:autoSpaceDE w:val="0"/>
        <w:autoSpaceDN w:val="0"/>
        <w:spacing w:line="276" w:lineRule="auto"/>
        <w:ind w:left="426" w:right="571" w:firstLine="284"/>
        <w:rPr>
          <w:rFonts w:eastAsia="Times New Roman"/>
          <w:sz w:val="28"/>
          <w:szCs w:val="28"/>
          <w:lang w:eastAsia="ru-RU"/>
        </w:rPr>
      </w:pPr>
      <w:proofErr w:type="gramStart"/>
      <w:r w:rsidRPr="006B0853">
        <w:rPr>
          <w:rFonts w:eastAsia="Times New Roman"/>
          <w:sz w:val="28"/>
          <w:szCs w:val="28"/>
          <w:lang w:eastAsia="ru-RU"/>
        </w:rPr>
        <w:t>1.1.Административный регламент Администрации Балахнинского муниципального округа Нижегородской области (далее – Администрация) по предоставлению государственной услуги «Установление опеки, попечительства (в том числе предварительные опека и попечительство) в отношении совершеннолетних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 (далее - Административный регламент) устанавливает сроки и последовательность административных процедур (действий), при осуществлении</w:t>
      </w:r>
      <w:proofErr w:type="gramEnd"/>
      <w:r w:rsidRPr="006B0853">
        <w:rPr>
          <w:rFonts w:eastAsia="Times New Roman"/>
          <w:sz w:val="28"/>
          <w:szCs w:val="28"/>
          <w:lang w:eastAsia="ru-RU"/>
        </w:rPr>
        <w:t xml:space="preserve"> полномочий по предоставлению государственной услуги.</w:t>
      </w:r>
    </w:p>
    <w:p w14:paraId="654F2816" w14:textId="77777777" w:rsidR="006B0853" w:rsidRPr="006B0853" w:rsidRDefault="006B0853" w:rsidP="006B0853">
      <w:pPr>
        <w:tabs>
          <w:tab w:val="left" w:pos="10065"/>
        </w:tabs>
        <w:autoSpaceDE w:val="0"/>
        <w:autoSpaceDN w:val="0"/>
        <w:spacing w:line="276" w:lineRule="auto"/>
        <w:ind w:left="426" w:right="571" w:firstLine="284"/>
        <w:rPr>
          <w:rFonts w:eastAsia="Times New Roman"/>
          <w:sz w:val="28"/>
          <w:szCs w:val="28"/>
          <w:lang w:eastAsia="ru-RU"/>
        </w:rPr>
      </w:pPr>
    </w:p>
    <w:p w14:paraId="28C1C150" w14:textId="77777777" w:rsidR="006B0853" w:rsidRPr="006B0853" w:rsidRDefault="006B0853" w:rsidP="006B0853">
      <w:pPr>
        <w:widowControl w:val="0"/>
        <w:numPr>
          <w:ilvl w:val="1"/>
          <w:numId w:val="40"/>
        </w:numPr>
        <w:tabs>
          <w:tab w:val="left" w:pos="4820"/>
          <w:tab w:val="left" w:pos="10065"/>
        </w:tabs>
        <w:autoSpaceDE w:val="0"/>
        <w:autoSpaceDN w:val="0"/>
        <w:spacing w:line="276" w:lineRule="auto"/>
        <w:ind w:left="426" w:right="571" w:hanging="279"/>
        <w:jc w:val="center"/>
        <w:outlineLvl w:val="0"/>
        <w:rPr>
          <w:rFonts w:eastAsia="Times New Roman"/>
          <w:b/>
          <w:bCs/>
          <w:sz w:val="28"/>
          <w:szCs w:val="28"/>
        </w:rPr>
      </w:pPr>
      <w:r w:rsidRPr="006B0853">
        <w:rPr>
          <w:rFonts w:eastAsia="Times New Roman"/>
          <w:b/>
          <w:bCs/>
          <w:sz w:val="28"/>
          <w:szCs w:val="28"/>
        </w:rPr>
        <w:t>Круг</w:t>
      </w:r>
      <w:r w:rsidRPr="006B0853">
        <w:rPr>
          <w:rFonts w:eastAsia="Times New Roman"/>
          <w:b/>
          <w:bCs/>
          <w:spacing w:val="-2"/>
          <w:sz w:val="28"/>
          <w:szCs w:val="28"/>
        </w:rPr>
        <w:t xml:space="preserve"> заявителей</w:t>
      </w:r>
    </w:p>
    <w:p w14:paraId="2C21F46D" w14:textId="77777777" w:rsidR="006B0853" w:rsidRPr="006B0853" w:rsidRDefault="006B0853" w:rsidP="006B0853">
      <w:pPr>
        <w:widowControl w:val="0"/>
        <w:tabs>
          <w:tab w:val="left" w:pos="4820"/>
          <w:tab w:val="left" w:pos="10065"/>
        </w:tabs>
        <w:autoSpaceDE w:val="0"/>
        <w:autoSpaceDN w:val="0"/>
        <w:spacing w:line="276" w:lineRule="auto"/>
        <w:ind w:left="426" w:right="571" w:firstLine="0"/>
        <w:jc w:val="left"/>
        <w:outlineLvl w:val="0"/>
        <w:rPr>
          <w:rFonts w:eastAsia="Times New Roman"/>
          <w:b/>
          <w:bCs/>
          <w:sz w:val="28"/>
          <w:szCs w:val="28"/>
        </w:rPr>
      </w:pPr>
    </w:p>
    <w:p w14:paraId="2DAAD5B0" w14:textId="77777777" w:rsidR="006B0853" w:rsidRPr="006B0853" w:rsidRDefault="006B0853" w:rsidP="006B0853">
      <w:pPr>
        <w:widowControl w:val="0"/>
        <w:numPr>
          <w:ilvl w:val="2"/>
          <w:numId w:val="40"/>
        </w:numPr>
        <w:tabs>
          <w:tab w:val="left" w:pos="1689"/>
          <w:tab w:val="left" w:pos="10065"/>
        </w:tabs>
        <w:autoSpaceDE w:val="0"/>
        <w:autoSpaceDN w:val="0"/>
        <w:spacing w:line="276" w:lineRule="auto"/>
        <w:ind w:left="426" w:right="573" w:firstLine="680"/>
        <w:jc w:val="left"/>
        <w:rPr>
          <w:rFonts w:eastAsia="Times New Roman"/>
          <w:sz w:val="28"/>
          <w:szCs w:val="28"/>
        </w:rPr>
      </w:pPr>
      <w:r w:rsidRPr="006B0853">
        <w:rPr>
          <w:rFonts w:eastAsia="Times New Roman"/>
          <w:sz w:val="28"/>
          <w:szCs w:val="28"/>
        </w:rPr>
        <w:t>Услуга предоставляется совершеннолетним дееспособным гражданам выразившим желание стать опекунами или попечителями совершеннолетних граждан, признанных судом недееспособными или ограниченно дееспособными.</w:t>
      </w:r>
    </w:p>
    <w:p w14:paraId="0DD47D7C" w14:textId="77777777" w:rsidR="006B0853" w:rsidRPr="006B0853" w:rsidRDefault="006B0853" w:rsidP="006B0853">
      <w:pPr>
        <w:widowControl w:val="0"/>
        <w:autoSpaceDE w:val="0"/>
        <w:autoSpaceDN w:val="0"/>
        <w:spacing w:line="276" w:lineRule="auto"/>
        <w:ind w:left="425" w:right="573" w:firstLine="680"/>
        <w:rPr>
          <w:rFonts w:eastAsia="Times New Roman"/>
          <w:sz w:val="28"/>
          <w:szCs w:val="28"/>
        </w:rPr>
      </w:pPr>
      <w:proofErr w:type="gramStart"/>
      <w:r w:rsidRPr="006B0853">
        <w:rPr>
          <w:rFonts w:eastAsia="Times New Roman"/>
          <w:sz w:val="28"/>
          <w:szCs w:val="28"/>
        </w:rPr>
        <w:t xml:space="preserve">Заявителями являются граждане, на момент установления опеки </w:t>
      </w:r>
      <w:r w:rsidRPr="006B0853">
        <w:rPr>
          <w:rFonts w:eastAsia="Times New Roman"/>
          <w:sz w:val="28"/>
          <w:szCs w:val="28"/>
        </w:rPr>
        <w:lastRenderedPageBreak/>
        <w:t xml:space="preserve">(попечительства) не имеющие судимости за умышленное преступление против жизни или здоровья граждан, не имеющие медицинских противопоказаний, проживающие в жилых помещениях, отвечающих санитарным и техническим правилам и нормам, а также не лишенные или не ограниченные в родительских правах, ранее не отстраненные от выполнения обязанностей опекунов или </w:t>
      </w:r>
      <w:r w:rsidRPr="006B0853">
        <w:rPr>
          <w:rFonts w:eastAsia="Times New Roman"/>
          <w:spacing w:val="-2"/>
          <w:sz w:val="28"/>
          <w:szCs w:val="28"/>
        </w:rPr>
        <w:t>попечителей.</w:t>
      </w:r>
      <w:proofErr w:type="gramEnd"/>
    </w:p>
    <w:p w14:paraId="2BDEA888" w14:textId="77777777" w:rsidR="006B0853" w:rsidRPr="006B0853" w:rsidRDefault="006B0853" w:rsidP="006B0853">
      <w:pPr>
        <w:widowControl w:val="0"/>
        <w:autoSpaceDE w:val="0"/>
        <w:autoSpaceDN w:val="0"/>
        <w:spacing w:line="276" w:lineRule="auto"/>
        <w:ind w:left="424" w:right="571" w:firstLine="679"/>
        <w:rPr>
          <w:rFonts w:eastAsia="Times New Roman"/>
          <w:spacing w:val="40"/>
          <w:sz w:val="28"/>
          <w:szCs w:val="28"/>
        </w:rPr>
      </w:pPr>
      <w:r w:rsidRPr="006B0853">
        <w:rPr>
          <w:rFonts w:eastAsia="Times New Roman"/>
          <w:sz w:val="28"/>
          <w:szCs w:val="28"/>
        </w:rPr>
        <w:t>Идентификаторы</w:t>
      </w:r>
      <w:r w:rsidRPr="006B0853">
        <w:rPr>
          <w:rFonts w:eastAsia="Times New Roman"/>
          <w:spacing w:val="-9"/>
          <w:sz w:val="28"/>
          <w:szCs w:val="28"/>
        </w:rPr>
        <w:t xml:space="preserve"> </w:t>
      </w:r>
      <w:r w:rsidRPr="006B0853">
        <w:rPr>
          <w:rFonts w:eastAsia="Times New Roman"/>
          <w:sz w:val="28"/>
          <w:szCs w:val="28"/>
        </w:rPr>
        <w:t>категорий</w:t>
      </w:r>
      <w:r w:rsidRPr="006B0853">
        <w:rPr>
          <w:rFonts w:eastAsia="Times New Roman"/>
          <w:spacing w:val="-9"/>
          <w:sz w:val="28"/>
          <w:szCs w:val="28"/>
        </w:rPr>
        <w:t xml:space="preserve"> </w:t>
      </w:r>
      <w:r w:rsidRPr="006B0853">
        <w:rPr>
          <w:rFonts w:eastAsia="Times New Roman"/>
          <w:sz w:val="28"/>
          <w:szCs w:val="28"/>
        </w:rPr>
        <w:t>(признаков)</w:t>
      </w:r>
      <w:r w:rsidRPr="006B0853">
        <w:rPr>
          <w:rFonts w:eastAsia="Times New Roman"/>
          <w:spacing w:val="-11"/>
          <w:sz w:val="28"/>
          <w:szCs w:val="28"/>
        </w:rPr>
        <w:t xml:space="preserve"> </w:t>
      </w:r>
      <w:r w:rsidRPr="006B0853">
        <w:rPr>
          <w:rFonts w:eastAsia="Times New Roman"/>
          <w:sz w:val="28"/>
          <w:szCs w:val="28"/>
        </w:rPr>
        <w:t>заявителей</w:t>
      </w:r>
      <w:r w:rsidRPr="006B0853">
        <w:rPr>
          <w:rFonts w:eastAsia="Times New Roman"/>
          <w:spacing w:val="-9"/>
          <w:sz w:val="28"/>
          <w:szCs w:val="28"/>
        </w:rPr>
        <w:t xml:space="preserve"> </w:t>
      </w:r>
      <w:r w:rsidRPr="006B0853">
        <w:rPr>
          <w:rFonts w:eastAsia="Times New Roman"/>
          <w:sz w:val="28"/>
          <w:szCs w:val="28"/>
        </w:rPr>
        <w:t>указаны</w:t>
      </w:r>
      <w:r w:rsidRPr="006B0853">
        <w:rPr>
          <w:rFonts w:eastAsia="Times New Roman"/>
          <w:spacing w:val="-11"/>
          <w:sz w:val="28"/>
          <w:szCs w:val="28"/>
        </w:rPr>
        <w:t xml:space="preserve"> </w:t>
      </w:r>
      <w:r w:rsidRPr="006B0853">
        <w:rPr>
          <w:rFonts w:eastAsia="Times New Roman"/>
          <w:sz w:val="28"/>
          <w:szCs w:val="28"/>
        </w:rPr>
        <w:t>в</w:t>
      </w:r>
      <w:r w:rsidRPr="006B0853">
        <w:rPr>
          <w:rFonts w:eastAsia="Times New Roman"/>
          <w:spacing w:val="-10"/>
          <w:sz w:val="28"/>
          <w:szCs w:val="28"/>
        </w:rPr>
        <w:t xml:space="preserve"> </w:t>
      </w:r>
      <w:r w:rsidRPr="006B0853">
        <w:rPr>
          <w:rFonts w:eastAsia="Times New Roman"/>
          <w:sz w:val="28"/>
          <w:szCs w:val="28"/>
        </w:rPr>
        <w:t>приложении</w:t>
      </w:r>
      <w:r w:rsidRPr="006B0853">
        <w:rPr>
          <w:rFonts w:eastAsia="Times New Roman"/>
          <w:spacing w:val="40"/>
          <w:sz w:val="28"/>
          <w:szCs w:val="28"/>
        </w:rPr>
        <w:t xml:space="preserve"> </w:t>
      </w:r>
      <w:r w:rsidRPr="006B0853">
        <w:rPr>
          <w:rFonts w:eastAsia="Times New Roman"/>
          <w:sz w:val="28"/>
          <w:szCs w:val="28"/>
        </w:rPr>
        <w:t>№ 2 к настоящему Административному регламенту.</w:t>
      </w:r>
    </w:p>
    <w:p w14:paraId="17F442E0" w14:textId="77777777" w:rsidR="006B0853" w:rsidRPr="006B0853" w:rsidRDefault="006B0853" w:rsidP="006B0853">
      <w:pPr>
        <w:widowControl w:val="0"/>
        <w:autoSpaceDE w:val="0"/>
        <w:autoSpaceDN w:val="0"/>
        <w:spacing w:before="4" w:line="276" w:lineRule="auto"/>
        <w:ind w:right="571" w:firstLine="679"/>
        <w:jc w:val="center"/>
        <w:rPr>
          <w:rFonts w:eastAsia="Times New Roman"/>
          <w:sz w:val="28"/>
          <w:szCs w:val="28"/>
        </w:rPr>
      </w:pPr>
    </w:p>
    <w:p w14:paraId="10B63A35" w14:textId="77777777" w:rsidR="006B0853" w:rsidRPr="006B0853" w:rsidRDefault="006B0853" w:rsidP="006B0853">
      <w:pPr>
        <w:widowControl w:val="0"/>
        <w:numPr>
          <w:ilvl w:val="1"/>
          <w:numId w:val="40"/>
        </w:numPr>
        <w:tabs>
          <w:tab w:val="left" w:pos="1760"/>
          <w:tab w:val="left" w:pos="1843"/>
        </w:tabs>
        <w:autoSpaceDE w:val="0"/>
        <w:autoSpaceDN w:val="0"/>
        <w:spacing w:line="276" w:lineRule="auto"/>
        <w:ind w:left="567" w:right="571" w:hanging="528"/>
        <w:jc w:val="center"/>
        <w:outlineLvl w:val="0"/>
        <w:rPr>
          <w:rFonts w:eastAsia="Times New Roman"/>
          <w:b/>
          <w:bCs/>
          <w:sz w:val="28"/>
          <w:szCs w:val="28"/>
        </w:rPr>
      </w:pPr>
      <w:r w:rsidRPr="006B0853">
        <w:rPr>
          <w:rFonts w:eastAsia="Times New Roman"/>
          <w:b/>
          <w:bCs/>
          <w:sz w:val="28"/>
          <w:szCs w:val="28"/>
        </w:rPr>
        <w:t>Требование</w:t>
      </w:r>
      <w:r w:rsidRPr="006B0853">
        <w:rPr>
          <w:rFonts w:eastAsia="Times New Roman"/>
          <w:b/>
          <w:bCs/>
          <w:spacing w:val="-5"/>
          <w:sz w:val="28"/>
          <w:szCs w:val="28"/>
        </w:rPr>
        <w:t xml:space="preserve"> </w:t>
      </w:r>
      <w:r w:rsidRPr="006B0853">
        <w:rPr>
          <w:rFonts w:eastAsia="Times New Roman"/>
          <w:b/>
          <w:bCs/>
          <w:sz w:val="28"/>
          <w:szCs w:val="28"/>
        </w:rPr>
        <w:t>предоставления</w:t>
      </w:r>
      <w:r w:rsidRPr="006B0853">
        <w:rPr>
          <w:rFonts w:eastAsia="Times New Roman"/>
          <w:b/>
          <w:bCs/>
          <w:spacing w:val="-7"/>
          <w:sz w:val="28"/>
          <w:szCs w:val="28"/>
        </w:rPr>
        <w:t xml:space="preserve"> </w:t>
      </w:r>
      <w:r w:rsidRPr="006B0853">
        <w:rPr>
          <w:rFonts w:eastAsia="Times New Roman"/>
          <w:b/>
          <w:bCs/>
          <w:sz w:val="28"/>
          <w:szCs w:val="28"/>
        </w:rPr>
        <w:t>заявителю</w:t>
      </w:r>
      <w:r w:rsidRPr="006B0853">
        <w:rPr>
          <w:rFonts w:eastAsia="Times New Roman"/>
          <w:b/>
          <w:bCs/>
          <w:spacing w:val="-4"/>
          <w:sz w:val="28"/>
          <w:szCs w:val="28"/>
        </w:rPr>
        <w:t xml:space="preserve"> </w:t>
      </w:r>
      <w:r w:rsidRPr="006B0853">
        <w:rPr>
          <w:rFonts w:eastAsia="Times New Roman"/>
          <w:b/>
          <w:bCs/>
          <w:sz w:val="28"/>
          <w:szCs w:val="28"/>
        </w:rPr>
        <w:t>государственной</w:t>
      </w:r>
      <w:r w:rsidRPr="006B0853">
        <w:rPr>
          <w:rFonts w:eastAsia="Times New Roman"/>
          <w:b/>
          <w:bCs/>
          <w:spacing w:val="-5"/>
          <w:sz w:val="28"/>
          <w:szCs w:val="28"/>
        </w:rPr>
        <w:t xml:space="preserve"> </w:t>
      </w:r>
      <w:r w:rsidRPr="006B0853">
        <w:rPr>
          <w:rFonts w:eastAsia="Times New Roman"/>
          <w:b/>
          <w:bCs/>
          <w:sz w:val="28"/>
          <w:szCs w:val="28"/>
        </w:rPr>
        <w:t>услуги</w:t>
      </w:r>
      <w:r w:rsidRPr="006B0853">
        <w:rPr>
          <w:rFonts w:eastAsia="Times New Roman"/>
          <w:b/>
          <w:bCs/>
          <w:spacing w:val="-6"/>
          <w:sz w:val="28"/>
          <w:szCs w:val="28"/>
        </w:rPr>
        <w:t xml:space="preserve"> </w:t>
      </w:r>
      <w:r w:rsidRPr="006B0853">
        <w:rPr>
          <w:rFonts w:eastAsia="Times New Roman"/>
          <w:b/>
          <w:bCs/>
          <w:sz w:val="28"/>
          <w:szCs w:val="28"/>
        </w:rPr>
        <w:t>в соответствии с категориями (признаками) заявителей</w:t>
      </w:r>
    </w:p>
    <w:p w14:paraId="39E3CAE3" w14:textId="77777777" w:rsidR="006B0853" w:rsidRPr="006B0853" w:rsidRDefault="006B0853" w:rsidP="007D62CD">
      <w:pPr>
        <w:widowControl w:val="0"/>
        <w:tabs>
          <w:tab w:val="left" w:pos="1760"/>
          <w:tab w:val="left" w:pos="2009"/>
        </w:tabs>
        <w:autoSpaceDE w:val="0"/>
        <w:autoSpaceDN w:val="0"/>
        <w:spacing w:line="276" w:lineRule="auto"/>
        <w:ind w:left="2009" w:right="571" w:firstLine="0"/>
        <w:jc w:val="left"/>
        <w:outlineLvl w:val="0"/>
        <w:rPr>
          <w:rFonts w:eastAsia="Times New Roman"/>
          <w:b/>
          <w:bCs/>
          <w:sz w:val="28"/>
          <w:szCs w:val="28"/>
        </w:rPr>
      </w:pPr>
    </w:p>
    <w:p w14:paraId="72EB32D0" w14:textId="77777777" w:rsidR="006B0853" w:rsidRPr="006B0853" w:rsidRDefault="006B0853" w:rsidP="006B0853">
      <w:pPr>
        <w:widowControl w:val="0"/>
        <w:autoSpaceDE w:val="0"/>
        <w:autoSpaceDN w:val="0"/>
        <w:spacing w:before="6" w:line="276" w:lineRule="auto"/>
        <w:ind w:left="426" w:right="571" w:firstLine="282"/>
        <w:rPr>
          <w:rFonts w:eastAsia="Times New Roman"/>
          <w:sz w:val="28"/>
          <w:szCs w:val="28"/>
          <w:lang w:eastAsia="ru-RU"/>
        </w:rPr>
      </w:pPr>
      <w:r w:rsidRPr="006B0853">
        <w:rPr>
          <w:rFonts w:eastAsia="Times New Roman"/>
          <w:sz w:val="28"/>
          <w:szCs w:val="28"/>
        </w:rPr>
        <w:t xml:space="preserve">3.1. </w:t>
      </w:r>
      <w:proofErr w:type="gramStart"/>
      <w:r w:rsidRPr="006B0853">
        <w:rPr>
          <w:rFonts w:eastAsia="Times New Roman"/>
          <w:sz w:val="28"/>
          <w:szCs w:val="28"/>
        </w:rPr>
        <w:t xml:space="preserve">Информация о порядке предоставления государственной услуги размещается на официальном сайте Администрации Балахнинского муниципального округа Нижегородской области в информационно-телекоммуникационной сети «Интернет» (далее – официальный сайт Администрации), </w:t>
      </w:r>
      <w:r w:rsidRPr="006B0853">
        <w:rPr>
          <w:rFonts w:eastAsia="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r w:rsidRPr="006B0853">
        <w:rPr>
          <w:rFonts w:eastAsia="Times New Roman"/>
          <w:sz w:val="28"/>
          <w:szCs w:val="28"/>
          <w:vertAlign w:val="superscript"/>
          <w:lang w:eastAsia="ru-RU"/>
        </w:rPr>
        <w:t xml:space="preserve"> </w:t>
      </w:r>
      <w:r w:rsidRPr="006B0853">
        <w:rPr>
          <w:rFonts w:eastAsia="Times New Roman"/>
          <w:sz w:val="28"/>
          <w:szCs w:val="28"/>
          <w:lang w:eastAsia="ru-RU"/>
        </w:rPr>
        <w:t xml:space="preserve"> (далее именуемые совместно – Единый портал).</w:t>
      </w:r>
      <w:proofErr w:type="gramEnd"/>
    </w:p>
    <w:p w14:paraId="44095949" w14:textId="77777777" w:rsidR="006B0853" w:rsidRPr="006B0853" w:rsidRDefault="006B0853" w:rsidP="006B0853">
      <w:pPr>
        <w:widowControl w:val="0"/>
        <w:autoSpaceDE w:val="0"/>
        <w:autoSpaceDN w:val="0"/>
        <w:spacing w:before="6" w:line="276" w:lineRule="auto"/>
        <w:ind w:right="571" w:firstLine="0"/>
        <w:rPr>
          <w:rFonts w:eastAsia="Times New Roman"/>
          <w:sz w:val="28"/>
          <w:szCs w:val="28"/>
        </w:rPr>
      </w:pPr>
    </w:p>
    <w:p w14:paraId="35B32BF3" w14:textId="77777777" w:rsidR="006B0853" w:rsidRPr="006B0853" w:rsidRDefault="006B0853" w:rsidP="006B0853">
      <w:pPr>
        <w:widowControl w:val="0"/>
        <w:numPr>
          <w:ilvl w:val="0"/>
          <w:numId w:val="39"/>
        </w:numPr>
        <w:tabs>
          <w:tab w:val="left" w:pos="2416"/>
        </w:tabs>
        <w:autoSpaceDE w:val="0"/>
        <w:autoSpaceDN w:val="0"/>
        <w:spacing w:line="276" w:lineRule="auto"/>
        <w:ind w:left="2416" w:right="571" w:hanging="357"/>
        <w:jc w:val="left"/>
        <w:outlineLvl w:val="0"/>
        <w:rPr>
          <w:rFonts w:eastAsia="Times New Roman"/>
          <w:b/>
          <w:bCs/>
          <w:sz w:val="28"/>
          <w:szCs w:val="28"/>
        </w:rPr>
      </w:pPr>
      <w:r w:rsidRPr="006B0853">
        <w:rPr>
          <w:rFonts w:eastAsia="Times New Roman"/>
          <w:b/>
          <w:bCs/>
          <w:sz w:val="28"/>
          <w:szCs w:val="28"/>
        </w:rPr>
        <w:t>Стандарт</w:t>
      </w:r>
      <w:r w:rsidRPr="006B0853">
        <w:rPr>
          <w:rFonts w:eastAsia="Times New Roman"/>
          <w:b/>
          <w:bCs/>
          <w:spacing w:val="-12"/>
          <w:sz w:val="28"/>
          <w:szCs w:val="28"/>
        </w:rPr>
        <w:t xml:space="preserve"> </w:t>
      </w:r>
      <w:r w:rsidRPr="006B0853">
        <w:rPr>
          <w:rFonts w:eastAsia="Times New Roman"/>
          <w:b/>
          <w:bCs/>
          <w:sz w:val="28"/>
          <w:szCs w:val="28"/>
        </w:rPr>
        <w:t>предоставления</w:t>
      </w:r>
      <w:r w:rsidRPr="006B0853">
        <w:rPr>
          <w:rFonts w:eastAsia="Times New Roman"/>
          <w:b/>
          <w:bCs/>
          <w:spacing w:val="-12"/>
          <w:sz w:val="28"/>
          <w:szCs w:val="28"/>
        </w:rPr>
        <w:t xml:space="preserve"> </w:t>
      </w:r>
      <w:r w:rsidRPr="006B0853">
        <w:rPr>
          <w:rFonts w:eastAsia="Times New Roman"/>
          <w:b/>
          <w:bCs/>
          <w:sz w:val="28"/>
          <w:szCs w:val="28"/>
        </w:rPr>
        <w:t>государственной</w:t>
      </w:r>
      <w:r w:rsidRPr="006B0853">
        <w:rPr>
          <w:rFonts w:eastAsia="Times New Roman"/>
          <w:b/>
          <w:bCs/>
          <w:spacing w:val="-14"/>
          <w:sz w:val="28"/>
          <w:szCs w:val="28"/>
        </w:rPr>
        <w:t xml:space="preserve"> </w:t>
      </w:r>
      <w:r w:rsidRPr="006B0853">
        <w:rPr>
          <w:rFonts w:eastAsia="Times New Roman"/>
          <w:b/>
          <w:bCs/>
          <w:spacing w:val="-2"/>
          <w:sz w:val="28"/>
          <w:szCs w:val="28"/>
        </w:rPr>
        <w:t>услуги</w:t>
      </w:r>
    </w:p>
    <w:p w14:paraId="35A9C85E" w14:textId="77777777" w:rsidR="006B0853" w:rsidRPr="006B0853" w:rsidRDefault="006B0853" w:rsidP="007D62CD">
      <w:pPr>
        <w:widowControl w:val="0"/>
        <w:tabs>
          <w:tab w:val="left" w:pos="2416"/>
        </w:tabs>
        <w:autoSpaceDE w:val="0"/>
        <w:autoSpaceDN w:val="0"/>
        <w:spacing w:line="276" w:lineRule="auto"/>
        <w:ind w:left="2416" w:right="571" w:firstLine="0"/>
        <w:jc w:val="right"/>
        <w:outlineLvl w:val="0"/>
        <w:rPr>
          <w:rFonts w:eastAsia="Times New Roman"/>
          <w:b/>
          <w:bCs/>
          <w:sz w:val="28"/>
          <w:szCs w:val="28"/>
        </w:rPr>
      </w:pPr>
    </w:p>
    <w:p w14:paraId="4D7895BD" w14:textId="77777777" w:rsidR="006B0853" w:rsidRPr="006B0853" w:rsidRDefault="006B0853" w:rsidP="006B0853">
      <w:pPr>
        <w:widowControl w:val="0"/>
        <w:numPr>
          <w:ilvl w:val="1"/>
          <w:numId w:val="40"/>
        </w:numPr>
        <w:tabs>
          <w:tab w:val="left" w:pos="3099"/>
        </w:tabs>
        <w:autoSpaceDE w:val="0"/>
        <w:autoSpaceDN w:val="0"/>
        <w:spacing w:line="276" w:lineRule="auto"/>
        <w:ind w:left="3099" w:right="571" w:hanging="279"/>
        <w:jc w:val="left"/>
        <w:rPr>
          <w:rFonts w:eastAsia="Times New Roman"/>
          <w:b/>
          <w:sz w:val="28"/>
          <w:szCs w:val="28"/>
        </w:rPr>
      </w:pPr>
      <w:r w:rsidRPr="006B0853">
        <w:rPr>
          <w:rFonts w:eastAsia="Times New Roman"/>
          <w:b/>
          <w:sz w:val="28"/>
          <w:szCs w:val="28"/>
        </w:rPr>
        <w:t>Наименование</w:t>
      </w:r>
      <w:r w:rsidRPr="006B0853">
        <w:rPr>
          <w:rFonts w:eastAsia="Times New Roman"/>
          <w:b/>
          <w:spacing w:val="-12"/>
          <w:sz w:val="28"/>
          <w:szCs w:val="28"/>
        </w:rPr>
        <w:t xml:space="preserve"> </w:t>
      </w:r>
      <w:r w:rsidRPr="006B0853">
        <w:rPr>
          <w:rFonts w:eastAsia="Times New Roman"/>
          <w:b/>
          <w:sz w:val="28"/>
          <w:szCs w:val="28"/>
        </w:rPr>
        <w:t>государственной</w:t>
      </w:r>
      <w:r w:rsidRPr="006B0853">
        <w:rPr>
          <w:rFonts w:eastAsia="Times New Roman"/>
          <w:b/>
          <w:spacing w:val="-12"/>
          <w:sz w:val="28"/>
          <w:szCs w:val="28"/>
        </w:rPr>
        <w:t xml:space="preserve"> </w:t>
      </w:r>
      <w:r w:rsidRPr="006B0853">
        <w:rPr>
          <w:rFonts w:eastAsia="Times New Roman"/>
          <w:b/>
          <w:spacing w:val="-2"/>
          <w:sz w:val="28"/>
          <w:szCs w:val="28"/>
        </w:rPr>
        <w:t>услуги</w:t>
      </w:r>
    </w:p>
    <w:p w14:paraId="26155A77" w14:textId="77777777" w:rsidR="006B0853" w:rsidRPr="006B0853" w:rsidRDefault="006B0853" w:rsidP="006B0853">
      <w:pPr>
        <w:widowControl w:val="0"/>
        <w:tabs>
          <w:tab w:val="left" w:pos="3099"/>
        </w:tabs>
        <w:autoSpaceDE w:val="0"/>
        <w:autoSpaceDN w:val="0"/>
        <w:spacing w:line="276" w:lineRule="auto"/>
        <w:ind w:left="3099" w:right="571" w:firstLine="0"/>
        <w:jc w:val="left"/>
        <w:rPr>
          <w:rFonts w:eastAsia="Times New Roman"/>
          <w:b/>
          <w:sz w:val="28"/>
          <w:szCs w:val="28"/>
        </w:rPr>
      </w:pPr>
    </w:p>
    <w:p w14:paraId="1C3C42CD" w14:textId="77777777" w:rsidR="006B0853" w:rsidRPr="006B0853" w:rsidRDefault="006B0853" w:rsidP="006B0853">
      <w:pPr>
        <w:widowControl w:val="0"/>
        <w:autoSpaceDE w:val="0"/>
        <w:autoSpaceDN w:val="0"/>
        <w:spacing w:line="276" w:lineRule="auto"/>
        <w:ind w:left="426" w:right="571" w:firstLine="282"/>
        <w:rPr>
          <w:rFonts w:eastAsia="Times New Roman"/>
          <w:sz w:val="28"/>
          <w:szCs w:val="28"/>
        </w:rPr>
      </w:pPr>
      <w:r w:rsidRPr="006B0853">
        <w:rPr>
          <w:rFonts w:eastAsia="Times New Roman"/>
          <w:sz w:val="28"/>
          <w:szCs w:val="28"/>
        </w:rPr>
        <w:t>4.1.Установление опеки, попечительства (в том числе предварительные опека и попечительство) в отношении совершеннолетних недееспособных или не полностью дееспособных граждан, постоянно проживающих на территории Балахнинского муниципального округа Нижегородской области, выдача заключения о возможности быть опекуном (попечителем).</w:t>
      </w:r>
    </w:p>
    <w:p w14:paraId="4EDB7575" w14:textId="77777777" w:rsidR="006B0853" w:rsidRPr="006B0853" w:rsidRDefault="006B0853" w:rsidP="006B0853">
      <w:pPr>
        <w:widowControl w:val="0"/>
        <w:autoSpaceDE w:val="0"/>
        <w:autoSpaceDN w:val="0"/>
        <w:spacing w:line="276" w:lineRule="auto"/>
        <w:ind w:right="571" w:firstLine="708"/>
        <w:rPr>
          <w:rFonts w:eastAsia="Times New Roman"/>
          <w:sz w:val="28"/>
          <w:szCs w:val="28"/>
        </w:rPr>
      </w:pPr>
    </w:p>
    <w:p w14:paraId="5435F22E" w14:textId="77777777" w:rsidR="006B0853" w:rsidRPr="006B0853" w:rsidRDefault="006B0853" w:rsidP="006B0853">
      <w:pPr>
        <w:widowControl w:val="0"/>
        <w:numPr>
          <w:ilvl w:val="1"/>
          <w:numId w:val="40"/>
        </w:numPr>
        <w:tabs>
          <w:tab w:val="left" w:pos="2909"/>
          <w:tab w:val="left" w:pos="3917"/>
        </w:tabs>
        <w:autoSpaceDE w:val="0"/>
        <w:autoSpaceDN w:val="0"/>
        <w:spacing w:line="276" w:lineRule="auto"/>
        <w:ind w:left="3917" w:right="571" w:hanging="1287"/>
        <w:jc w:val="left"/>
        <w:outlineLvl w:val="0"/>
        <w:rPr>
          <w:rFonts w:eastAsia="Times New Roman"/>
          <w:b/>
          <w:bCs/>
          <w:sz w:val="28"/>
          <w:szCs w:val="28"/>
        </w:rPr>
      </w:pPr>
      <w:r w:rsidRPr="006B0853">
        <w:rPr>
          <w:rFonts w:eastAsia="Times New Roman"/>
          <w:b/>
          <w:bCs/>
          <w:sz w:val="28"/>
          <w:szCs w:val="28"/>
        </w:rPr>
        <w:t>Наименование</w:t>
      </w:r>
      <w:r w:rsidRPr="006B0853">
        <w:rPr>
          <w:rFonts w:eastAsia="Times New Roman"/>
          <w:b/>
          <w:bCs/>
          <w:spacing w:val="-18"/>
          <w:sz w:val="28"/>
          <w:szCs w:val="28"/>
        </w:rPr>
        <w:t xml:space="preserve"> </w:t>
      </w:r>
      <w:r w:rsidRPr="006B0853">
        <w:rPr>
          <w:rFonts w:eastAsia="Times New Roman"/>
          <w:b/>
          <w:bCs/>
          <w:sz w:val="28"/>
          <w:szCs w:val="28"/>
        </w:rPr>
        <w:t>органа,</w:t>
      </w:r>
      <w:r w:rsidRPr="006B0853">
        <w:rPr>
          <w:rFonts w:eastAsia="Times New Roman"/>
          <w:b/>
          <w:bCs/>
          <w:spacing w:val="-17"/>
          <w:sz w:val="28"/>
          <w:szCs w:val="28"/>
        </w:rPr>
        <w:t xml:space="preserve"> </w:t>
      </w:r>
      <w:r w:rsidRPr="006B0853">
        <w:rPr>
          <w:rFonts w:eastAsia="Times New Roman"/>
          <w:b/>
          <w:bCs/>
          <w:sz w:val="28"/>
          <w:szCs w:val="28"/>
        </w:rPr>
        <w:t>предоставляющего государственную услугу</w:t>
      </w:r>
    </w:p>
    <w:p w14:paraId="34989F09" w14:textId="77777777" w:rsidR="006B0853" w:rsidRPr="006B0853" w:rsidRDefault="006B0853" w:rsidP="006B0853">
      <w:pPr>
        <w:widowControl w:val="0"/>
        <w:numPr>
          <w:ilvl w:val="2"/>
          <w:numId w:val="40"/>
        </w:numPr>
        <w:tabs>
          <w:tab w:val="left" w:pos="1581"/>
        </w:tabs>
        <w:autoSpaceDE w:val="0"/>
        <w:autoSpaceDN w:val="0"/>
        <w:spacing w:before="316" w:line="276" w:lineRule="auto"/>
        <w:ind w:right="571" w:firstLine="679"/>
        <w:jc w:val="left"/>
        <w:rPr>
          <w:rFonts w:eastAsia="Times New Roman"/>
          <w:sz w:val="28"/>
          <w:szCs w:val="28"/>
        </w:rPr>
      </w:pPr>
      <w:r w:rsidRPr="006B0853">
        <w:rPr>
          <w:rFonts w:eastAsia="Times New Roman"/>
          <w:sz w:val="28"/>
          <w:szCs w:val="28"/>
        </w:rPr>
        <w:t>Государственную</w:t>
      </w:r>
      <w:r w:rsidRPr="006B0853">
        <w:rPr>
          <w:rFonts w:eastAsia="Times New Roman"/>
          <w:spacing w:val="-18"/>
          <w:sz w:val="28"/>
          <w:szCs w:val="28"/>
        </w:rPr>
        <w:t xml:space="preserve"> </w:t>
      </w:r>
      <w:r w:rsidRPr="006B0853">
        <w:rPr>
          <w:rFonts w:eastAsia="Times New Roman"/>
          <w:sz w:val="28"/>
          <w:szCs w:val="28"/>
        </w:rPr>
        <w:t>услугу</w:t>
      </w:r>
      <w:r w:rsidRPr="006B0853">
        <w:rPr>
          <w:rFonts w:eastAsia="Times New Roman"/>
          <w:spacing w:val="-17"/>
          <w:sz w:val="28"/>
          <w:szCs w:val="28"/>
        </w:rPr>
        <w:t xml:space="preserve"> </w:t>
      </w:r>
      <w:r w:rsidRPr="006B0853">
        <w:rPr>
          <w:rFonts w:eastAsia="Times New Roman"/>
          <w:sz w:val="28"/>
          <w:szCs w:val="28"/>
        </w:rPr>
        <w:t>предоставляет</w:t>
      </w:r>
      <w:r w:rsidRPr="006B0853">
        <w:rPr>
          <w:rFonts w:eastAsia="Times New Roman"/>
          <w:spacing w:val="-18"/>
          <w:sz w:val="28"/>
          <w:szCs w:val="28"/>
        </w:rPr>
        <w:t xml:space="preserve"> </w:t>
      </w:r>
      <w:r w:rsidRPr="006B0853">
        <w:rPr>
          <w:rFonts w:eastAsia="Times New Roman"/>
          <w:sz w:val="28"/>
          <w:szCs w:val="28"/>
        </w:rPr>
        <w:t xml:space="preserve">Администрация Балахнинского муниципального округа Нижегородской области. Непосредственное предоставление муниципальной услуги осуществляет отдел </w:t>
      </w:r>
      <w:r w:rsidRPr="006B0853">
        <w:rPr>
          <w:rFonts w:eastAsia="Times New Roman"/>
          <w:sz w:val="28"/>
          <w:szCs w:val="28"/>
        </w:rPr>
        <w:lastRenderedPageBreak/>
        <w:t>опеки, попечительства, обеспечения прав совершеннолетних и несовершеннолетних граждан Администрации Балахнинского муниципального округа Нижегородской области (далее-Уполномоченный орган).</w:t>
      </w:r>
    </w:p>
    <w:p w14:paraId="5E19EB51" w14:textId="77777777" w:rsidR="006B0853" w:rsidRPr="006B0853" w:rsidRDefault="006B0853" w:rsidP="006B0853">
      <w:pPr>
        <w:widowControl w:val="0"/>
        <w:autoSpaceDE w:val="0"/>
        <w:autoSpaceDN w:val="0"/>
        <w:spacing w:before="6" w:line="276" w:lineRule="auto"/>
        <w:ind w:right="571" w:firstLine="0"/>
        <w:jc w:val="left"/>
        <w:rPr>
          <w:rFonts w:eastAsia="Times New Roman"/>
          <w:sz w:val="28"/>
          <w:szCs w:val="28"/>
        </w:rPr>
      </w:pPr>
    </w:p>
    <w:p w14:paraId="23657478" w14:textId="77777777" w:rsidR="006B0853" w:rsidRPr="006B0853" w:rsidRDefault="006B0853" w:rsidP="006B0853">
      <w:pPr>
        <w:widowControl w:val="0"/>
        <w:numPr>
          <w:ilvl w:val="1"/>
          <w:numId w:val="40"/>
        </w:numPr>
        <w:tabs>
          <w:tab w:val="left" w:pos="2350"/>
        </w:tabs>
        <w:autoSpaceDE w:val="0"/>
        <w:autoSpaceDN w:val="0"/>
        <w:spacing w:line="276" w:lineRule="auto"/>
        <w:ind w:left="2350" w:right="571" w:hanging="279"/>
        <w:jc w:val="left"/>
        <w:outlineLvl w:val="0"/>
        <w:rPr>
          <w:rFonts w:eastAsia="Times New Roman"/>
          <w:b/>
          <w:bCs/>
          <w:sz w:val="28"/>
          <w:szCs w:val="28"/>
        </w:rPr>
      </w:pPr>
      <w:r w:rsidRPr="006B0853">
        <w:rPr>
          <w:rFonts w:eastAsia="Times New Roman"/>
          <w:b/>
          <w:bCs/>
          <w:sz w:val="28"/>
          <w:szCs w:val="28"/>
        </w:rPr>
        <w:t>Результат</w:t>
      </w:r>
      <w:r w:rsidRPr="006B0853">
        <w:rPr>
          <w:rFonts w:eastAsia="Times New Roman"/>
          <w:b/>
          <w:bCs/>
          <w:spacing w:val="-13"/>
          <w:sz w:val="28"/>
          <w:szCs w:val="28"/>
        </w:rPr>
        <w:t xml:space="preserve"> </w:t>
      </w:r>
      <w:r w:rsidRPr="006B0853">
        <w:rPr>
          <w:rFonts w:eastAsia="Times New Roman"/>
          <w:b/>
          <w:bCs/>
          <w:sz w:val="28"/>
          <w:szCs w:val="28"/>
        </w:rPr>
        <w:t>предоставления</w:t>
      </w:r>
      <w:r w:rsidRPr="006B0853">
        <w:rPr>
          <w:rFonts w:eastAsia="Times New Roman"/>
          <w:b/>
          <w:bCs/>
          <w:spacing w:val="-10"/>
          <w:sz w:val="28"/>
          <w:szCs w:val="28"/>
        </w:rPr>
        <w:t xml:space="preserve"> </w:t>
      </w:r>
      <w:r w:rsidRPr="006B0853">
        <w:rPr>
          <w:rFonts w:eastAsia="Times New Roman"/>
          <w:b/>
          <w:bCs/>
          <w:sz w:val="28"/>
          <w:szCs w:val="28"/>
        </w:rPr>
        <w:t>государственной</w:t>
      </w:r>
      <w:r w:rsidRPr="006B0853">
        <w:rPr>
          <w:rFonts w:eastAsia="Times New Roman"/>
          <w:b/>
          <w:bCs/>
          <w:spacing w:val="-13"/>
          <w:sz w:val="28"/>
          <w:szCs w:val="28"/>
        </w:rPr>
        <w:t xml:space="preserve"> </w:t>
      </w:r>
      <w:r w:rsidRPr="006B0853">
        <w:rPr>
          <w:rFonts w:eastAsia="Times New Roman"/>
          <w:b/>
          <w:bCs/>
          <w:spacing w:val="-2"/>
          <w:sz w:val="28"/>
          <w:szCs w:val="28"/>
        </w:rPr>
        <w:t>услуги</w:t>
      </w:r>
    </w:p>
    <w:p w14:paraId="0631E49B" w14:textId="77777777" w:rsidR="006B0853" w:rsidRPr="006B0853" w:rsidRDefault="006B0853" w:rsidP="006B0853">
      <w:pPr>
        <w:widowControl w:val="0"/>
        <w:numPr>
          <w:ilvl w:val="2"/>
          <w:numId w:val="40"/>
        </w:numPr>
        <w:tabs>
          <w:tab w:val="left" w:pos="1655"/>
        </w:tabs>
        <w:autoSpaceDE w:val="0"/>
        <w:autoSpaceDN w:val="0"/>
        <w:spacing w:before="317" w:line="276" w:lineRule="auto"/>
        <w:ind w:right="571" w:firstLine="679"/>
        <w:jc w:val="left"/>
        <w:rPr>
          <w:rFonts w:eastAsia="Times New Roman"/>
          <w:sz w:val="28"/>
          <w:szCs w:val="28"/>
        </w:rPr>
      </w:pPr>
      <w:r w:rsidRPr="006B0853">
        <w:rPr>
          <w:rFonts w:eastAsia="Times New Roman"/>
          <w:sz w:val="28"/>
          <w:szCs w:val="28"/>
        </w:rPr>
        <w:t xml:space="preserve">При обращении заявителя за государственной услугой «Установление опеки, попечительства (в том числе предварительные опека и попечительство) в отношении совершеннолетних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 </w:t>
      </w:r>
      <w:r w:rsidRPr="006B0853">
        <w:rPr>
          <w:rFonts w:eastAsia="Times New Roman"/>
          <w:spacing w:val="-2"/>
          <w:sz w:val="28"/>
          <w:szCs w:val="28"/>
        </w:rPr>
        <w:t>являются:</w:t>
      </w:r>
    </w:p>
    <w:p w14:paraId="431BCCF3" w14:textId="77777777" w:rsidR="006B0853" w:rsidRPr="006B0853" w:rsidRDefault="006B0853" w:rsidP="006B0853">
      <w:pPr>
        <w:widowControl w:val="0"/>
        <w:numPr>
          <w:ilvl w:val="3"/>
          <w:numId w:val="40"/>
        </w:numPr>
        <w:tabs>
          <w:tab w:val="left" w:pos="1373"/>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Заключение о возможности гражданина быть опекуном (попечителем) (нескольких опекунов или попечителей) (</w:t>
      </w:r>
      <w:proofErr w:type="gramStart"/>
      <w:r w:rsidRPr="006B0853">
        <w:rPr>
          <w:rFonts w:eastAsia="Times New Roman"/>
          <w:sz w:val="28"/>
          <w:szCs w:val="28"/>
        </w:rPr>
        <w:t>согласно приложения</w:t>
      </w:r>
      <w:proofErr w:type="gramEnd"/>
      <w:r w:rsidRPr="006B0853">
        <w:rPr>
          <w:rFonts w:eastAsia="Times New Roman"/>
          <w:sz w:val="28"/>
          <w:szCs w:val="28"/>
        </w:rPr>
        <w:t xml:space="preserve"> № 5 Регламента);</w:t>
      </w:r>
    </w:p>
    <w:p w14:paraId="1C925A6D" w14:textId="77777777" w:rsidR="006B0853" w:rsidRPr="006B0853" w:rsidRDefault="006B0853" w:rsidP="006B0853">
      <w:pPr>
        <w:widowControl w:val="0"/>
        <w:numPr>
          <w:ilvl w:val="3"/>
          <w:numId w:val="40"/>
        </w:numPr>
        <w:tabs>
          <w:tab w:val="left" w:pos="1335"/>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Заключение о невозможности гражданина быть опекуном (попечителем) либо о невозможности назначения нескольких опекунов или попечителей с указанием причин отказа (</w:t>
      </w:r>
      <w:proofErr w:type="gramStart"/>
      <w:r w:rsidRPr="006B0853">
        <w:rPr>
          <w:rFonts w:eastAsia="Times New Roman"/>
          <w:sz w:val="28"/>
          <w:szCs w:val="28"/>
        </w:rPr>
        <w:t>согласно приложения</w:t>
      </w:r>
      <w:proofErr w:type="gramEnd"/>
      <w:r w:rsidRPr="006B0853">
        <w:rPr>
          <w:rFonts w:eastAsia="Times New Roman"/>
          <w:sz w:val="28"/>
          <w:szCs w:val="28"/>
        </w:rPr>
        <w:t xml:space="preserve"> № 5 Регламента);</w:t>
      </w:r>
    </w:p>
    <w:p w14:paraId="35A3BA66" w14:textId="77777777" w:rsidR="006B0853" w:rsidRPr="006B0853" w:rsidRDefault="006B0853" w:rsidP="006B0853">
      <w:pPr>
        <w:widowControl w:val="0"/>
        <w:numPr>
          <w:ilvl w:val="3"/>
          <w:numId w:val="40"/>
        </w:numPr>
        <w:tabs>
          <w:tab w:val="left" w:pos="1376"/>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Постановление об установлении опеки (попечительства) и назначении опекуна</w:t>
      </w:r>
      <w:r w:rsidRPr="006B0853">
        <w:rPr>
          <w:rFonts w:eastAsia="Times New Roman"/>
          <w:spacing w:val="-18"/>
          <w:sz w:val="28"/>
          <w:szCs w:val="28"/>
        </w:rPr>
        <w:t xml:space="preserve"> </w:t>
      </w:r>
      <w:r w:rsidRPr="006B0853">
        <w:rPr>
          <w:rFonts w:eastAsia="Times New Roman"/>
          <w:sz w:val="28"/>
          <w:szCs w:val="28"/>
        </w:rPr>
        <w:t>(попечителя)</w:t>
      </w:r>
      <w:r w:rsidRPr="006B0853">
        <w:rPr>
          <w:rFonts w:eastAsia="Times New Roman"/>
          <w:spacing w:val="-17"/>
          <w:sz w:val="28"/>
          <w:szCs w:val="28"/>
        </w:rPr>
        <w:t xml:space="preserve"> </w:t>
      </w:r>
      <w:r w:rsidRPr="006B0853">
        <w:rPr>
          <w:rFonts w:eastAsia="Times New Roman"/>
          <w:sz w:val="28"/>
          <w:szCs w:val="28"/>
        </w:rPr>
        <w:t>(назначении</w:t>
      </w:r>
      <w:r w:rsidRPr="006B0853">
        <w:rPr>
          <w:rFonts w:eastAsia="Times New Roman"/>
          <w:spacing w:val="-18"/>
          <w:sz w:val="28"/>
          <w:szCs w:val="28"/>
        </w:rPr>
        <w:t xml:space="preserve"> </w:t>
      </w:r>
      <w:r w:rsidRPr="006B0853">
        <w:rPr>
          <w:rFonts w:eastAsia="Times New Roman"/>
          <w:sz w:val="28"/>
          <w:szCs w:val="28"/>
        </w:rPr>
        <w:t>нескольких</w:t>
      </w:r>
      <w:r w:rsidRPr="006B0853">
        <w:rPr>
          <w:rFonts w:eastAsia="Times New Roman"/>
          <w:spacing w:val="-17"/>
          <w:sz w:val="28"/>
          <w:szCs w:val="28"/>
        </w:rPr>
        <w:t xml:space="preserve"> </w:t>
      </w:r>
      <w:r w:rsidRPr="006B0853">
        <w:rPr>
          <w:rFonts w:eastAsia="Times New Roman"/>
          <w:sz w:val="28"/>
          <w:szCs w:val="28"/>
        </w:rPr>
        <w:t>опекунов</w:t>
      </w:r>
      <w:r w:rsidRPr="006B0853">
        <w:rPr>
          <w:rFonts w:eastAsia="Times New Roman"/>
          <w:spacing w:val="-18"/>
          <w:sz w:val="28"/>
          <w:szCs w:val="28"/>
        </w:rPr>
        <w:t xml:space="preserve"> </w:t>
      </w:r>
      <w:r w:rsidRPr="006B0853">
        <w:rPr>
          <w:rFonts w:eastAsia="Times New Roman"/>
          <w:sz w:val="28"/>
          <w:szCs w:val="28"/>
        </w:rPr>
        <w:t>или</w:t>
      </w:r>
      <w:r w:rsidRPr="006B0853">
        <w:rPr>
          <w:rFonts w:eastAsia="Times New Roman"/>
          <w:spacing w:val="-17"/>
          <w:sz w:val="28"/>
          <w:szCs w:val="28"/>
        </w:rPr>
        <w:t xml:space="preserve"> </w:t>
      </w:r>
      <w:r w:rsidRPr="006B0853">
        <w:rPr>
          <w:rFonts w:eastAsia="Times New Roman"/>
          <w:sz w:val="28"/>
          <w:szCs w:val="28"/>
        </w:rPr>
        <w:t>попечителей)</w:t>
      </w:r>
      <w:r w:rsidRPr="006B0853">
        <w:rPr>
          <w:rFonts w:eastAsia="Times New Roman"/>
          <w:spacing w:val="-16"/>
          <w:sz w:val="28"/>
          <w:szCs w:val="28"/>
        </w:rPr>
        <w:t xml:space="preserve"> </w:t>
      </w:r>
    </w:p>
    <w:p w14:paraId="6532BABC" w14:textId="77777777" w:rsidR="006B0853" w:rsidRPr="006B0853" w:rsidRDefault="006B0853" w:rsidP="006B0853">
      <w:pPr>
        <w:widowControl w:val="0"/>
        <w:numPr>
          <w:ilvl w:val="3"/>
          <w:numId w:val="40"/>
        </w:numPr>
        <w:tabs>
          <w:tab w:val="left" w:pos="1268"/>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Постановление</w:t>
      </w:r>
      <w:r w:rsidRPr="006B0853">
        <w:rPr>
          <w:rFonts w:eastAsia="Times New Roman"/>
          <w:spacing w:val="-5"/>
          <w:sz w:val="28"/>
          <w:szCs w:val="28"/>
        </w:rPr>
        <w:t xml:space="preserve"> </w:t>
      </w:r>
      <w:r w:rsidRPr="006B0853">
        <w:rPr>
          <w:rFonts w:eastAsia="Times New Roman"/>
          <w:sz w:val="28"/>
          <w:szCs w:val="28"/>
        </w:rPr>
        <w:t>об</w:t>
      </w:r>
      <w:r w:rsidRPr="006B0853">
        <w:rPr>
          <w:rFonts w:eastAsia="Times New Roman"/>
          <w:spacing w:val="-6"/>
          <w:sz w:val="28"/>
          <w:szCs w:val="28"/>
        </w:rPr>
        <w:t xml:space="preserve"> </w:t>
      </w:r>
      <w:r w:rsidRPr="006B0853">
        <w:rPr>
          <w:rFonts w:eastAsia="Times New Roman"/>
          <w:sz w:val="28"/>
          <w:szCs w:val="28"/>
        </w:rPr>
        <w:t>отказе</w:t>
      </w:r>
      <w:r w:rsidRPr="006B0853">
        <w:rPr>
          <w:rFonts w:eastAsia="Times New Roman"/>
          <w:spacing w:val="-5"/>
          <w:sz w:val="28"/>
          <w:szCs w:val="28"/>
        </w:rPr>
        <w:t xml:space="preserve"> </w:t>
      </w:r>
      <w:r w:rsidRPr="006B0853">
        <w:rPr>
          <w:rFonts w:eastAsia="Times New Roman"/>
          <w:sz w:val="28"/>
          <w:szCs w:val="28"/>
        </w:rPr>
        <w:t>в</w:t>
      </w:r>
      <w:r w:rsidRPr="006B0853">
        <w:rPr>
          <w:rFonts w:eastAsia="Times New Roman"/>
          <w:spacing w:val="-3"/>
          <w:sz w:val="28"/>
          <w:szCs w:val="28"/>
        </w:rPr>
        <w:t xml:space="preserve"> </w:t>
      </w:r>
      <w:r w:rsidRPr="006B0853">
        <w:rPr>
          <w:rFonts w:eastAsia="Times New Roman"/>
          <w:sz w:val="28"/>
          <w:szCs w:val="28"/>
        </w:rPr>
        <w:t>назначении</w:t>
      </w:r>
      <w:r w:rsidRPr="006B0853">
        <w:rPr>
          <w:rFonts w:eastAsia="Times New Roman"/>
          <w:spacing w:val="-4"/>
          <w:sz w:val="28"/>
          <w:szCs w:val="28"/>
        </w:rPr>
        <w:t xml:space="preserve"> </w:t>
      </w:r>
      <w:r w:rsidRPr="006B0853">
        <w:rPr>
          <w:rFonts w:eastAsia="Times New Roman"/>
          <w:sz w:val="28"/>
          <w:szCs w:val="28"/>
        </w:rPr>
        <w:t>опекуном</w:t>
      </w:r>
      <w:r w:rsidRPr="006B0853">
        <w:rPr>
          <w:rFonts w:eastAsia="Times New Roman"/>
          <w:spacing w:val="-4"/>
          <w:sz w:val="28"/>
          <w:szCs w:val="28"/>
        </w:rPr>
        <w:t xml:space="preserve"> </w:t>
      </w:r>
      <w:r w:rsidRPr="006B0853">
        <w:rPr>
          <w:rFonts w:eastAsia="Times New Roman"/>
          <w:sz w:val="28"/>
          <w:szCs w:val="28"/>
        </w:rPr>
        <w:t>(попечителем) (назначении нескольких опекунов или попечителей)</w:t>
      </w:r>
      <w:r w:rsidRPr="006B0853">
        <w:rPr>
          <w:rFonts w:eastAsia="Times New Roman"/>
          <w:spacing w:val="40"/>
          <w:sz w:val="28"/>
          <w:szCs w:val="28"/>
        </w:rPr>
        <w:t xml:space="preserve"> </w:t>
      </w:r>
    </w:p>
    <w:p w14:paraId="6632BCC6" w14:textId="77777777" w:rsidR="006B0853" w:rsidRPr="006B0853" w:rsidRDefault="006B0853" w:rsidP="006B0853">
      <w:pPr>
        <w:widowControl w:val="0"/>
        <w:autoSpaceDE w:val="0"/>
        <w:autoSpaceDN w:val="0"/>
        <w:spacing w:before="1" w:line="276" w:lineRule="auto"/>
        <w:ind w:left="708" w:right="571" w:firstLine="395"/>
        <w:rPr>
          <w:rFonts w:eastAsia="Times New Roman"/>
          <w:sz w:val="28"/>
          <w:szCs w:val="28"/>
        </w:rPr>
      </w:pPr>
      <w:r w:rsidRPr="006B0853">
        <w:rPr>
          <w:rFonts w:eastAsia="Times New Roman"/>
          <w:sz w:val="28"/>
          <w:szCs w:val="28"/>
        </w:rPr>
        <w:t xml:space="preserve">  Регистрация</w:t>
      </w:r>
      <w:r w:rsidRPr="006B0853">
        <w:rPr>
          <w:rFonts w:eastAsia="Times New Roman"/>
          <w:spacing w:val="-7"/>
          <w:sz w:val="28"/>
          <w:szCs w:val="28"/>
        </w:rPr>
        <w:t xml:space="preserve"> </w:t>
      </w:r>
      <w:r w:rsidRPr="006B0853">
        <w:rPr>
          <w:rFonts w:eastAsia="Times New Roman"/>
          <w:sz w:val="28"/>
          <w:szCs w:val="28"/>
        </w:rPr>
        <w:t>сведений</w:t>
      </w:r>
      <w:r w:rsidRPr="006B0853">
        <w:rPr>
          <w:rFonts w:eastAsia="Times New Roman"/>
          <w:spacing w:val="-6"/>
          <w:sz w:val="28"/>
          <w:szCs w:val="28"/>
        </w:rPr>
        <w:t xml:space="preserve"> </w:t>
      </w:r>
      <w:r w:rsidRPr="006B0853">
        <w:rPr>
          <w:rFonts w:eastAsia="Times New Roman"/>
          <w:sz w:val="28"/>
          <w:szCs w:val="28"/>
        </w:rPr>
        <w:t>в</w:t>
      </w:r>
      <w:r w:rsidRPr="006B0853">
        <w:rPr>
          <w:rFonts w:eastAsia="Times New Roman"/>
          <w:spacing w:val="-6"/>
          <w:sz w:val="28"/>
          <w:szCs w:val="28"/>
        </w:rPr>
        <w:t xml:space="preserve"> </w:t>
      </w:r>
      <w:r w:rsidRPr="006B0853">
        <w:rPr>
          <w:rFonts w:eastAsia="Times New Roman"/>
          <w:sz w:val="28"/>
          <w:szCs w:val="28"/>
        </w:rPr>
        <w:t>государственной информационной системе «Единая централизованная цифровая платформа в социальной сфере»</w:t>
      </w:r>
      <w:r w:rsidRPr="006B0853">
        <w:rPr>
          <w:rFonts w:eastAsia="Times New Roman"/>
          <w:spacing w:val="-6"/>
          <w:sz w:val="28"/>
          <w:szCs w:val="28"/>
        </w:rPr>
        <w:t xml:space="preserve"> (далее-ГИС ЕЦП).</w:t>
      </w:r>
    </w:p>
    <w:p w14:paraId="4380E925" w14:textId="77777777" w:rsidR="006B0853" w:rsidRPr="006B0853" w:rsidRDefault="006B0853" w:rsidP="006B0853">
      <w:pPr>
        <w:widowControl w:val="0"/>
        <w:numPr>
          <w:ilvl w:val="2"/>
          <w:numId w:val="40"/>
        </w:numPr>
        <w:tabs>
          <w:tab w:val="left" w:pos="1646"/>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Результаты предоставления услуги могут быть получены: при личном обращении в Уполномоченный орган либо</w:t>
      </w:r>
      <w:r w:rsidRPr="006B0853">
        <w:rPr>
          <w:rFonts w:eastAsia="Times New Roman"/>
          <w:spacing w:val="40"/>
          <w:sz w:val="28"/>
          <w:szCs w:val="28"/>
        </w:rPr>
        <w:t xml:space="preserve"> </w:t>
      </w:r>
      <w:r w:rsidRPr="006B0853">
        <w:rPr>
          <w:rFonts w:eastAsia="Times New Roman"/>
          <w:sz w:val="28"/>
          <w:szCs w:val="28"/>
        </w:rPr>
        <w:t>почтовой связью.</w:t>
      </w:r>
    </w:p>
    <w:p w14:paraId="437D1BE4" w14:textId="77777777" w:rsidR="006B0853" w:rsidRPr="006B0853" w:rsidRDefault="006B0853" w:rsidP="006B0853">
      <w:pPr>
        <w:widowControl w:val="0"/>
        <w:autoSpaceDE w:val="0"/>
        <w:autoSpaceDN w:val="0"/>
        <w:spacing w:before="6" w:line="276" w:lineRule="auto"/>
        <w:ind w:right="571" w:firstLine="0"/>
        <w:jc w:val="left"/>
        <w:rPr>
          <w:rFonts w:eastAsia="Times New Roman"/>
          <w:sz w:val="28"/>
          <w:szCs w:val="28"/>
        </w:rPr>
      </w:pPr>
    </w:p>
    <w:p w14:paraId="31A3BF70" w14:textId="77777777" w:rsidR="006B0853" w:rsidRPr="006B0853" w:rsidRDefault="006B0853" w:rsidP="006B0853">
      <w:pPr>
        <w:widowControl w:val="0"/>
        <w:numPr>
          <w:ilvl w:val="1"/>
          <w:numId w:val="40"/>
        </w:numPr>
        <w:tabs>
          <w:tab w:val="left" w:pos="2655"/>
        </w:tabs>
        <w:autoSpaceDE w:val="0"/>
        <w:autoSpaceDN w:val="0"/>
        <w:spacing w:line="276" w:lineRule="auto"/>
        <w:ind w:left="2655" w:right="571" w:hanging="279"/>
        <w:jc w:val="left"/>
        <w:outlineLvl w:val="0"/>
        <w:rPr>
          <w:rFonts w:eastAsia="Times New Roman"/>
          <w:b/>
          <w:bCs/>
          <w:sz w:val="28"/>
          <w:szCs w:val="28"/>
        </w:rPr>
      </w:pPr>
      <w:r w:rsidRPr="006B0853">
        <w:rPr>
          <w:rFonts w:eastAsia="Times New Roman"/>
          <w:b/>
          <w:bCs/>
          <w:sz w:val="28"/>
          <w:szCs w:val="28"/>
        </w:rPr>
        <w:t>Срок</w:t>
      </w:r>
      <w:r w:rsidRPr="006B0853">
        <w:rPr>
          <w:rFonts w:eastAsia="Times New Roman"/>
          <w:b/>
          <w:bCs/>
          <w:spacing w:val="-10"/>
          <w:sz w:val="28"/>
          <w:szCs w:val="28"/>
        </w:rPr>
        <w:t xml:space="preserve"> </w:t>
      </w:r>
      <w:r w:rsidRPr="006B0853">
        <w:rPr>
          <w:rFonts w:eastAsia="Times New Roman"/>
          <w:b/>
          <w:bCs/>
          <w:sz w:val="28"/>
          <w:szCs w:val="28"/>
        </w:rPr>
        <w:t>предоставления</w:t>
      </w:r>
      <w:r w:rsidRPr="006B0853">
        <w:rPr>
          <w:rFonts w:eastAsia="Times New Roman"/>
          <w:b/>
          <w:bCs/>
          <w:spacing w:val="-8"/>
          <w:sz w:val="28"/>
          <w:szCs w:val="28"/>
        </w:rPr>
        <w:t xml:space="preserve"> </w:t>
      </w:r>
      <w:r w:rsidRPr="006B0853">
        <w:rPr>
          <w:rFonts w:eastAsia="Times New Roman"/>
          <w:b/>
          <w:bCs/>
          <w:sz w:val="28"/>
          <w:szCs w:val="28"/>
        </w:rPr>
        <w:t>государственной</w:t>
      </w:r>
      <w:r w:rsidRPr="006B0853">
        <w:rPr>
          <w:rFonts w:eastAsia="Times New Roman"/>
          <w:b/>
          <w:bCs/>
          <w:spacing w:val="-8"/>
          <w:sz w:val="28"/>
          <w:szCs w:val="28"/>
        </w:rPr>
        <w:t xml:space="preserve"> </w:t>
      </w:r>
      <w:r w:rsidRPr="006B0853">
        <w:rPr>
          <w:rFonts w:eastAsia="Times New Roman"/>
          <w:b/>
          <w:bCs/>
          <w:spacing w:val="-2"/>
          <w:sz w:val="28"/>
          <w:szCs w:val="28"/>
        </w:rPr>
        <w:t>услуги</w:t>
      </w:r>
    </w:p>
    <w:p w14:paraId="71F3FBB5" w14:textId="77777777" w:rsidR="006B0853" w:rsidRPr="006B0853" w:rsidRDefault="006B0853" w:rsidP="006B0853">
      <w:pPr>
        <w:widowControl w:val="0"/>
        <w:numPr>
          <w:ilvl w:val="2"/>
          <w:numId w:val="40"/>
        </w:numPr>
        <w:tabs>
          <w:tab w:val="left" w:pos="1598"/>
        </w:tabs>
        <w:autoSpaceDE w:val="0"/>
        <w:autoSpaceDN w:val="0"/>
        <w:spacing w:before="317" w:line="276" w:lineRule="auto"/>
        <w:ind w:right="571" w:firstLine="679"/>
        <w:jc w:val="left"/>
        <w:rPr>
          <w:rFonts w:eastAsia="Times New Roman"/>
          <w:sz w:val="28"/>
          <w:szCs w:val="28"/>
        </w:rPr>
      </w:pPr>
      <w:r w:rsidRPr="006B0853">
        <w:rPr>
          <w:rFonts w:eastAsia="Times New Roman"/>
          <w:sz w:val="28"/>
          <w:szCs w:val="28"/>
        </w:rPr>
        <w:t>Максимальный</w:t>
      </w:r>
      <w:r w:rsidRPr="006B0853">
        <w:rPr>
          <w:rFonts w:eastAsia="Times New Roman"/>
          <w:spacing w:val="-2"/>
          <w:sz w:val="28"/>
          <w:szCs w:val="28"/>
        </w:rPr>
        <w:t xml:space="preserve"> </w:t>
      </w:r>
      <w:r w:rsidRPr="006B0853">
        <w:rPr>
          <w:rFonts w:eastAsia="Times New Roman"/>
          <w:sz w:val="28"/>
          <w:szCs w:val="28"/>
        </w:rPr>
        <w:t>срок предоставления услуги, который</w:t>
      </w:r>
      <w:r w:rsidRPr="006B0853">
        <w:rPr>
          <w:rFonts w:eastAsia="Times New Roman"/>
          <w:spacing w:val="-2"/>
          <w:sz w:val="28"/>
          <w:szCs w:val="28"/>
        </w:rPr>
        <w:t xml:space="preserve"> </w:t>
      </w:r>
      <w:r w:rsidRPr="006B0853">
        <w:rPr>
          <w:rFonts w:eastAsia="Times New Roman"/>
          <w:sz w:val="28"/>
          <w:szCs w:val="28"/>
        </w:rPr>
        <w:t>исчисляется со</w:t>
      </w:r>
      <w:r w:rsidRPr="006B0853">
        <w:rPr>
          <w:rFonts w:eastAsia="Times New Roman"/>
          <w:spacing w:val="-2"/>
          <w:sz w:val="28"/>
          <w:szCs w:val="28"/>
        </w:rPr>
        <w:t xml:space="preserve"> дня предоставления документов, предусмотренных приложением №3 к Административному регламенту, и акта обследования условий гражданина </w:t>
      </w:r>
      <w:r w:rsidRPr="006B0853">
        <w:rPr>
          <w:rFonts w:eastAsia="Times New Roman"/>
          <w:sz w:val="28"/>
          <w:szCs w:val="28"/>
        </w:rPr>
        <w:t>в Уполномоченный орган составляет 10 рабочих дней.</w:t>
      </w:r>
    </w:p>
    <w:p w14:paraId="380C4EA8" w14:textId="77777777" w:rsidR="006B0853" w:rsidRPr="006B0853" w:rsidRDefault="006B0853" w:rsidP="006B0853">
      <w:pPr>
        <w:widowControl w:val="0"/>
        <w:tabs>
          <w:tab w:val="left" w:pos="863"/>
          <w:tab w:val="left" w:pos="1225"/>
          <w:tab w:val="left" w:pos="2132"/>
          <w:tab w:val="left" w:pos="2395"/>
          <w:tab w:val="left" w:pos="2764"/>
          <w:tab w:val="left" w:pos="3959"/>
          <w:tab w:val="left" w:pos="4771"/>
          <w:tab w:val="left" w:pos="5263"/>
          <w:tab w:val="left" w:pos="5693"/>
          <w:tab w:val="left" w:pos="5917"/>
          <w:tab w:val="left" w:pos="7026"/>
          <w:tab w:val="left" w:pos="7888"/>
          <w:tab w:val="left" w:pos="8527"/>
          <w:tab w:val="left" w:pos="8743"/>
          <w:tab w:val="left" w:pos="9309"/>
          <w:tab w:val="left" w:pos="10350"/>
        </w:tabs>
        <w:autoSpaceDE w:val="0"/>
        <w:autoSpaceDN w:val="0"/>
        <w:spacing w:before="1" w:line="276" w:lineRule="auto"/>
        <w:ind w:left="424" w:right="571" w:firstLine="679"/>
        <w:rPr>
          <w:rFonts w:eastAsia="Times New Roman"/>
          <w:sz w:val="28"/>
          <w:szCs w:val="28"/>
        </w:rPr>
      </w:pPr>
      <w:r w:rsidRPr="006B0853">
        <w:rPr>
          <w:rFonts w:eastAsia="Times New Roman"/>
          <w:sz w:val="28"/>
          <w:szCs w:val="28"/>
        </w:rPr>
        <w:t xml:space="preserve">В </w:t>
      </w:r>
      <w:r w:rsidRPr="006B0853">
        <w:rPr>
          <w:rFonts w:eastAsia="Times New Roman"/>
          <w:spacing w:val="-2"/>
          <w:sz w:val="28"/>
          <w:szCs w:val="28"/>
        </w:rPr>
        <w:t>течение</w:t>
      </w:r>
      <w:r w:rsidRPr="006B0853">
        <w:rPr>
          <w:rFonts w:eastAsia="Times New Roman"/>
          <w:sz w:val="28"/>
          <w:szCs w:val="28"/>
        </w:rPr>
        <w:t xml:space="preserve"> </w:t>
      </w:r>
      <w:r w:rsidRPr="006B0853">
        <w:rPr>
          <w:rFonts w:eastAsia="Times New Roman"/>
          <w:spacing w:val="-10"/>
          <w:sz w:val="28"/>
          <w:szCs w:val="28"/>
        </w:rPr>
        <w:t>3</w:t>
      </w:r>
      <w:r w:rsidRPr="006B0853">
        <w:rPr>
          <w:rFonts w:eastAsia="Times New Roman"/>
          <w:sz w:val="28"/>
          <w:szCs w:val="28"/>
        </w:rPr>
        <w:t xml:space="preserve"> </w:t>
      </w:r>
      <w:r w:rsidRPr="006B0853">
        <w:rPr>
          <w:rFonts w:eastAsia="Times New Roman"/>
          <w:spacing w:val="-2"/>
          <w:sz w:val="28"/>
          <w:szCs w:val="28"/>
        </w:rPr>
        <w:t>рабочих</w:t>
      </w:r>
      <w:r w:rsidRPr="006B0853">
        <w:rPr>
          <w:rFonts w:eastAsia="Times New Roman"/>
          <w:sz w:val="28"/>
          <w:szCs w:val="28"/>
        </w:rPr>
        <w:t xml:space="preserve"> дней </w:t>
      </w:r>
      <w:r w:rsidRPr="006B0853">
        <w:rPr>
          <w:rFonts w:eastAsia="Times New Roman"/>
          <w:spacing w:val="-6"/>
          <w:sz w:val="28"/>
          <w:szCs w:val="28"/>
        </w:rPr>
        <w:t>со</w:t>
      </w:r>
      <w:r w:rsidRPr="006B0853">
        <w:rPr>
          <w:rFonts w:eastAsia="Times New Roman"/>
          <w:sz w:val="28"/>
          <w:szCs w:val="28"/>
        </w:rPr>
        <w:t xml:space="preserve"> </w:t>
      </w:r>
      <w:r w:rsidRPr="006B0853">
        <w:rPr>
          <w:rFonts w:eastAsia="Times New Roman"/>
          <w:spacing w:val="-4"/>
          <w:sz w:val="28"/>
          <w:szCs w:val="28"/>
        </w:rPr>
        <w:t>дня</w:t>
      </w:r>
      <w:r w:rsidRPr="006B0853">
        <w:rPr>
          <w:rFonts w:eastAsia="Times New Roman"/>
          <w:sz w:val="28"/>
          <w:szCs w:val="28"/>
        </w:rPr>
        <w:t xml:space="preserve"> </w:t>
      </w:r>
      <w:r w:rsidRPr="006B0853">
        <w:rPr>
          <w:rFonts w:eastAsia="Times New Roman"/>
          <w:spacing w:val="-2"/>
          <w:sz w:val="28"/>
          <w:szCs w:val="28"/>
        </w:rPr>
        <w:t>выдачи</w:t>
      </w:r>
      <w:r w:rsidRPr="006B0853">
        <w:rPr>
          <w:rFonts w:eastAsia="Times New Roman"/>
          <w:sz w:val="28"/>
          <w:szCs w:val="28"/>
        </w:rPr>
        <w:t xml:space="preserve"> </w:t>
      </w:r>
      <w:r w:rsidRPr="006B0853">
        <w:rPr>
          <w:rFonts w:eastAsia="Times New Roman"/>
          <w:spacing w:val="-2"/>
          <w:sz w:val="28"/>
          <w:szCs w:val="28"/>
        </w:rPr>
        <w:t>заявителю</w:t>
      </w:r>
      <w:r w:rsidRPr="006B0853">
        <w:rPr>
          <w:rFonts w:eastAsia="Times New Roman"/>
          <w:sz w:val="28"/>
          <w:szCs w:val="28"/>
        </w:rPr>
        <w:t xml:space="preserve"> </w:t>
      </w:r>
      <w:r w:rsidRPr="006B0853">
        <w:rPr>
          <w:rFonts w:eastAsia="Times New Roman"/>
          <w:spacing w:val="-2"/>
          <w:sz w:val="28"/>
          <w:szCs w:val="28"/>
        </w:rPr>
        <w:t>результата</w:t>
      </w:r>
      <w:r w:rsidRPr="006B0853">
        <w:rPr>
          <w:rFonts w:eastAsia="Times New Roman"/>
          <w:sz w:val="28"/>
          <w:szCs w:val="28"/>
        </w:rPr>
        <w:t xml:space="preserve"> предоставления</w:t>
      </w:r>
      <w:r w:rsidRPr="006B0853">
        <w:rPr>
          <w:rFonts w:eastAsia="Times New Roman"/>
          <w:spacing w:val="-10"/>
          <w:sz w:val="28"/>
          <w:szCs w:val="28"/>
        </w:rPr>
        <w:t xml:space="preserve"> </w:t>
      </w:r>
      <w:r w:rsidRPr="006B0853">
        <w:rPr>
          <w:rFonts w:eastAsia="Times New Roman"/>
          <w:sz w:val="28"/>
          <w:szCs w:val="28"/>
        </w:rPr>
        <w:t>услуги</w:t>
      </w:r>
      <w:r w:rsidRPr="006B0853">
        <w:rPr>
          <w:rFonts w:eastAsia="Times New Roman"/>
          <w:spacing w:val="-7"/>
          <w:sz w:val="28"/>
          <w:szCs w:val="28"/>
        </w:rPr>
        <w:t xml:space="preserve"> </w:t>
      </w:r>
      <w:r w:rsidRPr="006B0853">
        <w:rPr>
          <w:rFonts w:eastAsia="Times New Roman"/>
          <w:sz w:val="28"/>
          <w:szCs w:val="28"/>
        </w:rPr>
        <w:t>вносится</w:t>
      </w:r>
      <w:r w:rsidRPr="006B0853">
        <w:rPr>
          <w:rFonts w:eastAsia="Times New Roman"/>
          <w:spacing w:val="-8"/>
          <w:sz w:val="28"/>
          <w:szCs w:val="28"/>
        </w:rPr>
        <w:t xml:space="preserve"> </w:t>
      </w:r>
      <w:r w:rsidRPr="006B0853">
        <w:rPr>
          <w:rFonts w:eastAsia="Times New Roman"/>
          <w:sz w:val="28"/>
          <w:szCs w:val="28"/>
        </w:rPr>
        <w:t>соответствующая</w:t>
      </w:r>
      <w:r w:rsidRPr="006B0853">
        <w:rPr>
          <w:rFonts w:eastAsia="Times New Roman"/>
          <w:spacing w:val="-7"/>
          <w:sz w:val="28"/>
          <w:szCs w:val="28"/>
        </w:rPr>
        <w:t xml:space="preserve"> </w:t>
      </w:r>
      <w:r w:rsidRPr="006B0853">
        <w:rPr>
          <w:rFonts w:eastAsia="Times New Roman"/>
          <w:sz w:val="28"/>
          <w:szCs w:val="28"/>
        </w:rPr>
        <w:t>информация</w:t>
      </w:r>
      <w:r w:rsidRPr="006B0853">
        <w:rPr>
          <w:rFonts w:eastAsia="Times New Roman"/>
          <w:spacing w:val="-8"/>
          <w:sz w:val="28"/>
          <w:szCs w:val="28"/>
        </w:rPr>
        <w:t xml:space="preserve"> </w:t>
      </w:r>
      <w:r w:rsidRPr="006B0853">
        <w:rPr>
          <w:rFonts w:eastAsia="Times New Roman"/>
          <w:sz w:val="28"/>
          <w:szCs w:val="28"/>
        </w:rPr>
        <w:t>в</w:t>
      </w:r>
      <w:r w:rsidRPr="006B0853">
        <w:rPr>
          <w:rFonts w:eastAsia="Times New Roman"/>
          <w:spacing w:val="-9"/>
          <w:sz w:val="28"/>
          <w:szCs w:val="28"/>
        </w:rPr>
        <w:t xml:space="preserve"> </w:t>
      </w:r>
      <w:r w:rsidRPr="006B0853">
        <w:rPr>
          <w:rFonts w:eastAsia="Times New Roman"/>
          <w:spacing w:val="-2"/>
          <w:sz w:val="28"/>
          <w:szCs w:val="28"/>
        </w:rPr>
        <w:t>ГИС ЕЦП.</w:t>
      </w:r>
    </w:p>
    <w:p w14:paraId="4B325F45" w14:textId="77777777" w:rsidR="006B0853" w:rsidRPr="006B0853" w:rsidRDefault="006B0853" w:rsidP="006B0853">
      <w:pPr>
        <w:widowControl w:val="0"/>
        <w:autoSpaceDE w:val="0"/>
        <w:autoSpaceDN w:val="0"/>
        <w:spacing w:before="5" w:line="276" w:lineRule="auto"/>
        <w:ind w:right="571" w:firstLine="0"/>
        <w:rPr>
          <w:rFonts w:eastAsia="Times New Roman"/>
          <w:sz w:val="28"/>
          <w:szCs w:val="28"/>
        </w:rPr>
      </w:pPr>
    </w:p>
    <w:p w14:paraId="667DA48B" w14:textId="77777777" w:rsidR="006B0853" w:rsidRPr="006B0853" w:rsidRDefault="006B0853" w:rsidP="006B0853">
      <w:pPr>
        <w:widowControl w:val="0"/>
        <w:autoSpaceDE w:val="0"/>
        <w:autoSpaceDN w:val="0"/>
        <w:spacing w:before="5" w:line="276" w:lineRule="auto"/>
        <w:ind w:right="571" w:firstLine="0"/>
        <w:rPr>
          <w:rFonts w:eastAsia="Times New Roman"/>
          <w:sz w:val="28"/>
          <w:szCs w:val="28"/>
        </w:rPr>
      </w:pPr>
    </w:p>
    <w:p w14:paraId="7D1E5776" w14:textId="77777777" w:rsidR="006B0853" w:rsidRPr="006B0853" w:rsidRDefault="006B0853" w:rsidP="006B0853">
      <w:pPr>
        <w:widowControl w:val="0"/>
        <w:numPr>
          <w:ilvl w:val="1"/>
          <w:numId w:val="40"/>
        </w:numPr>
        <w:tabs>
          <w:tab w:val="left" w:pos="1843"/>
          <w:tab w:val="left" w:pos="2268"/>
        </w:tabs>
        <w:autoSpaceDE w:val="0"/>
        <w:autoSpaceDN w:val="0"/>
        <w:spacing w:line="276" w:lineRule="auto"/>
        <w:ind w:left="426" w:right="571" w:hanging="459"/>
        <w:jc w:val="center"/>
        <w:outlineLvl w:val="0"/>
        <w:rPr>
          <w:rFonts w:eastAsia="Times New Roman"/>
          <w:b/>
          <w:bCs/>
          <w:sz w:val="28"/>
          <w:szCs w:val="28"/>
        </w:rPr>
      </w:pPr>
      <w:r w:rsidRPr="006B0853">
        <w:rPr>
          <w:rFonts w:eastAsia="Times New Roman"/>
          <w:b/>
          <w:bCs/>
          <w:sz w:val="28"/>
          <w:szCs w:val="28"/>
        </w:rPr>
        <w:t>Размер</w:t>
      </w:r>
      <w:r w:rsidRPr="006B0853">
        <w:rPr>
          <w:rFonts w:eastAsia="Times New Roman"/>
          <w:b/>
          <w:bCs/>
          <w:spacing w:val="-5"/>
          <w:sz w:val="28"/>
          <w:szCs w:val="28"/>
        </w:rPr>
        <w:t xml:space="preserve"> </w:t>
      </w:r>
      <w:r w:rsidRPr="006B0853">
        <w:rPr>
          <w:rFonts w:eastAsia="Times New Roman"/>
          <w:b/>
          <w:bCs/>
          <w:sz w:val="28"/>
          <w:szCs w:val="28"/>
        </w:rPr>
        <w:t>платы,</w:t>
      </w:r>
      <w:r w:rsidRPr="006B0853">
        <w:rPr>
          <w:rFonts w:eastAsia="Times New Roman"/>
          <w:b/>
          <w:bCs/>
          <w:spacing w:val="-6"/>
          <w:sz w:val="28"/>
          <w:szCs w:val="28"/>
        </w:rPr>
        <w:t xml:space="preserve"> </w:t>
      </w:r>
      <w:r w:rsidRPr="006B0853">
        <w:rPr>
          <w:rFonts w:eastAsia="Times New Roman"/>
          <w:b/>
          <w:bCs/>
          <w:sz w:val="28"/>
          <w:szCs w:val="28"/>
        </w:rPr>
        <w:t>взимаемой</w:t>
      </w:r>
      <w:r w:rsidRPr="006B0853">
        <w:rPr>
          <w:rFonts w:eastAsia="Times New Roman"/>
          <w:b/>
          <w:bCs/>
          <w:spacing w:val="-6"/>
          <w:sz w:val="28"/>
          <w:szCs w:val="28"/>
        </w:rPr>
        <w:t xml:space="preserve"> </w:t>
      </w:r>
      <w:r w:rsidRPr="006B0853">
        <w:rPr>
          <w:rFonts w:eastAsia="Times New Roman"/>
          <w:b/>
          <w:bCs/>
          <w:sz w:val="28"/>
          <w:szCs w:val="28"/>
        </w:rPr>
        <w:t>с</w:t>
      </w:r>
      <w:r w:rsidRPr="006B0853">
        <w:rPr>
          <w:rFonts w:eastAsia="Times New Roman"/>
          <w:b/>
          <w:bCs/>
          <w:spacing w:val="-6"/>
          <w:sz w:val="28"/>
          <w:szCs w:val="28"/>
        </w:rPr>
        <w:t xml:space="preserve"> </w:t>
      </w:r>
      <w:r w:rsidRPr="006B0853">
        <w:rPr>
          <w:rFonts w:eastAsia="Times New Roman"/>
          <w:b/>
          <w:bCs/>
          <w:sz w:val="28"/>
          <w:szCs w:val="28"/>
        </w:rPr>
        <w:t>заявителя</w:t>
      </w:r>
      <w:r w:rsidRPr="006B0853">
        <w:rPr>
          <w:rFonts w:eastAsia="Times New Roman"/>
          <w:b/>
          <w:bCs/>
          <w:spacing w:val="-7"/>
          <w:sz w:val="28"/>
          <w:szCs w:val="28"/>
        </w:rPr>
        <w:t xml:space="preserve"> </w:t>
      </w:r>
      <w:r w:rsidRPr="006B0853">
        <w:rPr>
          <w:rFonts w:eastAsia="Times New Roman"/>
          <w:b/>
          <w:bCs/>
          <w:sz w:val="28"/>
          <w:szCs w:val="28"/>
        </w:rPr>
        <w:t>при</w:t>
      </w:r>
      <w:r w:rsidRPr="006B0853">
        <w:rPr>
          <w:rFonts w:eastAsia="Times New Roman"/>
          <w:b/>
          <w:bCs/>
          <w:spacing w:val="-6"/>
          <w:sz w:val="28"/>
          <w:szCs w:val="28"/>
        </w:rPr>
        <w:t xml:space="preserve"> </w:t>
      </w:r>
      <w:r w:rsidRPr="006B0853">
        <w:rPr>
          <w:rFonts w:eastAsia="Times New Roman"/>
          <w:b/>
          <w:bCs/>
          <w:sz w:val="28"/>
          <w:szCs w:val="28"/>
        </w:rPr>
        <w:t>предоставлении государственной услуги, и способы ее взимания</w:t>
      </w:r>
    </w:p>
    <w:p w14:paraId="100E4A73" w14:textId="77777777" w:rsidR="006B0853" w:rsidRPr="006B0853" w:rsidRDefault="006B0853" w:rsidP="006B0853">
      <w:pPr>
        <w:widowControl w:val="0"/>
        <w:tabs>
          <w:tab w:val="left" w:pos="1134"/>
        </w:tabs>
        <w:autoSpaceDE w:val="0"/>
        <w:autoSpaceDN w:val="0"/>
        <w:spacing w:before="316" w:line="276" w:lineRule="auto"/>
        <w:ind w:left="426" w:right="571" w:firstLine="708"/>
        <w:rPr>
          <w:rFonts w:eastAsia="Times New Roman"/>
          <w:sz w:val="28"/>
          <w:szCs w:val="28"/>
        </w:rPr>
      </w:pPr>
      <w:r w:rsidRPr="006B0853">
        <w:rPr>
          <w:rFonts w:eastAsia="Times New Roman"/>
          <w:sz w:val="28"/>
          <w:szCs w:val="28"/>
        </w:rPr>
        <w:t>8.1.Взимание государственной пошлины или иной платы за предоставление услуги законодательством Российской Федерации не предусмотрено.</w:t>
      </w:r>
    </w:p>
    <w:p w14:paraId="0F4AC591" w14:textId="77777777" w:rsidR="006B0853" w:rsidRPr="006B0853" w:rsidRDefault="006B0853" w:rsidP="006B0853">
      <w:pPr>
        <w:widowControl w:val="0"/>
        <w:autoSpaceDE w:val="0"/>
        <w:autoSpaceDN w:val="0"/>
        <w:spacing w:before="4" w:line="276" w:lineRule="auto"/>
        <w:ind w:right="571" w:firstLine="567"/>
        <w:jc w:val="left"/>
        <w:rPr>
          <w:rFonts w:eastAsia="Times New Roman"/>
          <w:sz w:val="28"/>
          <w:szCs w:val="28"/>
        </w:rPr>
      </w:pPr>
    </w:p>
    <w:p w14:paraId="428A1076" w14:textId="77777777" w:rsidR="006B0853" w:rsidRPr="006B0853" w:rsidRDefault="006B0853" w:rsidP="006B0853">
      <w:pPr>
        <w:widowControl w:val="0"/>
        <w:numPr>
          <w:ilvl w:val="1"/>
          <w:numId w:val="40"/>
        </w:numPr>
        <w:tabs>
          <w:tab w:val="left" w:pos="1440"/>
        </w:tabs>
        <w:autoSpaceDE w:val="0"/>
        <w:autoSpaceDN w:val="0"/>
        <w:spacing w:line="276" w:lineRule="auto"/>
        <w:ind w:left="0" w:right="571" w:firstLine="1134"/>
        <w:jc w:val="center"/>
        <w:outlineLvl w:val="0"/>
        <w:rPr>
          <w:rFonts w:eastAsia="Times New Roman"/>
          <w:b/>
          <w:bCs/>
          <w:sz w:val="28"/>
          <w:szCs w:val="28"/>
        </w:rPr>
      </w:pPr>
      <w:r w:rsidRPr="006B0853">
        <w:rPr>
          <w:rFonts w:eastAsia="Times New Roman"/>
          <w:b/>
          <w:bCs/>
          <w:sz w:val="28"/>
          <w:szCs w:val="28"/>
        </w:rPr>
        <w:t>Максимальный срок ожидания в очереди при подаче заявителем заявления</w:t>
      </w:r>
      <w:r w:rsidRPr="006B0853">
        <w:rPr>
          <w:rFonts w:eastAsia="Times New Roman"/>
          <w:b/>
          <w:bCs/>
          <w:spacing w:val="-6"/>
          <w:sz w:val="28"/>
          <w:szCs w:val="28"/>
        </w:rPr>
        <w:t xml:space="preserve"> </w:t>
      </w:r>
      <w:r w:rsidRPr="006B0853">
        <w:rPr>
          <w:rFonts w:eastAsia="Times New Roman"/>
          <w:b/>
          <w:bCs/>
          <w:sz w:val="28"/>
          <w:szCs w:val="28"/>
        </w:rPr>
        <w:t>о</w:t>
      </w:r>
      <w:r w:rsidRPr="006B0853">
        <w:rPr>
          <w:rFonts w:eastAsia="Times New Roman"/>
          <w:b/>
          <w:bCs/>
          <w:spacing w:val="-4"/>
          <w:sz w:val="28"/>
          <w:szCs w:val="28"/>
        </w:rPr>
        <w:t xml:space="preserve"> </w:t>
      </w:r>
      <w:r w:rsidRPr="006B0853">
        <w:rPr>
          <w:rFonts w:eastAsia="Times New Roman"/>
          <w:b/>
          <w:bCs/>
          <w:sz w:val="28"/>
          <w:szCs w:val="28"/>
        </w:rPr>
        <w:t>предоставлении</w:t>
      </w:r>
      <w:r w:rsidRPr="006B0853">
        <w:rPr>
          <w:rFonts w:eastAsia="Times New Roman"/>
          <w:b/>
          <w:bCs/>
          <w:spacing w:val="-5"/>
          <w:sz w:val="28"/>
          <w:szCs w:val="28"/>
        </w:rPr>
        <w:t xml:space="preserve"> </w:t>
      </w:r>
      <w:r w:rsidRPr="006B0853">
        <w:rPr>
          <w:rFonts w:eastAsia="Times New Roman"/>
          <w:b/>
          <w:bCs/>
          <w:sz w:val="28"/>
          <w:szCs w:val="28"/>
        </w:rPr>
        <w:t>государственной</w:t>
      </w:r>
      <w:r w:rsidRPr="006B0853">
        <w:rPr>
          <w:rFonts w:eastAsia="Times New Roman"/>
          <w:b/>
          <w:bCs/>
          <w:spacing w:val="-5"/>
          <w:sz w:val="28"/>
          <w:szCs w:val="28"/>
        </w:rPr>
        <w:t xml:space="preserve"> </w:t>
      </w:r>
      <w:r w:rsidRPr="006B0853">
        <w:rPr>
          <w:rFonts w:eastAsia="Times New Roman"/>
          <w:b/>
          <w:bCs/>
          <w:sz w:val="28"/>
          <w:szCs w:val="28"/>
        </w:rPr>
        <w:t>услуги</w:t>
      </w:r>
      <w:r w:rsidRPr="006B0853">
        <w:rPr>
          <w:rFonts w:eastAsia="Times New Roman"/>
          <w:b/>
          <w:bCs/>
          <w:spacing w:val="-6"/>
          <w:sz w:val="28"/>
          <w:szCs w:val="28"/>
        </w:rPr>
        <w:t xml:space="preserve"> </w:t>
      </w:r>
      <w:r w:rsidRPr="006B0853">
        <w:rPr>
          <w:rFonts w:eastAsia="Times New Roman"/>
          <w:b/>
          <w:bCs/>
          <w:sz w:val="28"/>
          <w:szCs w:val="28"/>
        </w:rPr>
        <w:t>и</w:t>
      </w:r>
      <w:r w:rsidRPr="006B0853">
        <w:rPr>
          <w:rFonts w:eastAsia="Times New Roman"/>
          <w:b/>
          <w:bCs/>
          <w:spacing w:val="-6"/>
          <w:sz w:val="28"/>
          <w:szCs w:val="28"/>
        </w:rPr>
        <w:t xml:space="preserve"> </w:t>
      </w:r>
      <w:r w:rsidRPr="006B0853">
        <w:rPr>
          <w:rFonts w:eastAsia="Times New Roman"/>
          <w:b/>
          <w:bCs/>
          <w:sz w:val="28"/>
          <w:szCs w:val="28"/>
        </w:rPr>
        <w:t>при</w:t>
      </w:r>
      <w:r w:rsidRPr="006B0853">
        <w:rPr>
          <w:rFonts w:eastAsia="Times New Roman"/>
          <w:b/>
          <w:bCs/>
          <w:spacing w:val="-6"/>
          <w:sz w:val="28"/>
          <w:szCs w:val="28"/>
        </w:rPr>
        <w:t xml:space="preserve"> </w:t>
      </w:r>
      <w:r w:rsidRPr="006B0853">
        <w:rPr>
          <w:rFonts w:eastAsia="Times New Roman"/>
          <w:b/>
          <w:bCs/>
          <w:sz w:val="28"/>
          <w:szCs w:val="28"/>
        </w:rPr>
        <w:t>получении</w:t>
      </w:r>
    </w:p>
    <w:p w14:paraId="45A64EF7" w14:textId="77777777" w:rsidR="006B0853" w:rsidRPr="006B0853" w:rsidRDefault="006B0853" w:rsidP="006B0853">
      <w:pPr>
        <w:widowControl w:val="0"/>
        <w:autoSpaceDE w:val="0"/>
        <w:autoSpaceDN w:val="0"/>
        <w:spacing w:before="2" w:line="276" w:lineRule="auto"/>
        <w:ind w:right="571" w:firstLine="1134"/>
        <w:jc w:val="center"/>
        <w:rPr>
          <w:rFonts w:eastAsia="Times New Roman"/>
          <w:b/>
          <w:sz w:val="28"/>
          <w:szCs w:val="28"/>
        </w:rPr>
      </w:pPr>
      <w:r w:rsidRPr="006B0853">
        <w:rPr>
          <w:rFonts w:eastAsia="Times New Roman"/>
          <w:b/>
          <w:sz w:val="28"/>
          <w:szCs w:val="28"/>
        </w:rPr>
        <w:t>результата</w:t>
      </w:r>
      <w:r w:rsidRPr="006B0853">
        <w:rPr>
          <w:rFonts w:eastAsia="Times New Roman"/>
          <w:b/>
          <w:spacing w:val="-11"/>
          <w:sz w:val="28"/>
          <w:szCs w:val="28"/>
        </w:rPr>
        <w:t xml:space="preserve"> </w:t>
      </w:r>
      <w:r w:rsidRPr="006B0853">
        <w:rPr>
          <w:rFonts w:eastAsia="Times New Roman"/>
          <w:b/>
          <w:sz w:val="28"/>
          <w:szCs w:val="28"/>
        </w:rPr>
        <w:t>предоставления</w:t>
      </w:r>
      <w:r w:rsidRPr="006B0853">
        <w:rPr>
          <w:rFonts w:eastAsia="Times New Roman"/>
          <w:b/>
          <w:spacing w:val="-10"/>
          <w:sz w:val="28"/>
          <w:szCs w:val="28"/>
        </w:rPr>
        <w:t xml:space="preserve"> </w:t>
      </w:r>
      <w:r w:rsidRPr="006B0853">
        <w:rPr>
          <w:rFonts w:eastAsia="Times New Roman"/>
          <w:b/>
          <w:sz w:val="28"/>
          <w:szCs w:val="28"/>
        </w:rPr>
        <w:t>государственной</w:t>
      </w:r>
      <w:r w:rsidRPr="006B0853">
        <w:rPr>
          <w:rFonts w:eastAsia="Times New Roman"/>
          <w:b/>
          <w:spacing w:val="-12"/>
          <w:sz w:val="28"/>
          <w:szCs w:val="28"/>
        </w:rPr>
        <w:t xml:space="preserve"> </w:t>
      </w:r>
      <w:r w:rsidRPr="006B0853">
        <w:rPr>
          <w:rFonts w:eastAsia="Times New Roman"/>
          <w:b/>
          <w:spacing w:val="-2"/>
          <w:sz w:val="28"/>
          <w:szCs w:val="28"/>
        </w:rPr>
        <w:t>услуги</w:t>
      </w:r>
    </w:p>
    <w:p w14:paraId="18303A3E" w14:textId="77777777" w:rsidR="006B0853" w:rsidRPr="006B0853" w:rsidRDefault="006B0853" w:rsidP="006B0853">
      <w:pPr>
        <w:widowControl w:val="0"/>
        <w:numPr>
          <w:ilvl w:val="2"/>
          <w:numId w:val="40"/>
        </w:numPr>
        <w:tabs>
          <w:tab w:val="left" w:pos="1766"/>
        </w:tabs>
        <w:autoSpaceDE w:val="0"/>
        <w:autoSpaceDN w:val="0"/>
        <w:spacing w:before="317" w:line="276" w:lineRule="auto"/>
        <w:ind w:right="571" w:firstLine="679"/>
        <w:jc w:val="left"/>
        <w:rPr>
          <w:rFonts w:eastAsia="Times New Roman"/>
          <w:sz w:val="28"/>
          <w:szCs w:val="28"/>
        </w:rPr>
      </w:pPr>
      <w:r w:rsidRPr="006B0853">
        <w:rPr>
          <w:rFonts w:eastAsia="Times New Roman"/>
          <w:sz w:val="28"/>
          <w:szCs w:val="28"/>
        </w:rPr>
        <w:t>Время ожидания заявителя в очереди при подаче заявления о предоставлении услуги и при получении результата предоставления услуги не должно превышать 15 минут.</w:t>
      </w:r>
    </w:p>
    <w:p w14:paraId="0D370E34" w14:textId="77777777" w:rsidR="006B0853" w:rsidRPr="006B0853" w:rsidRDefault="006B0853" w:rsidP="006B0853">
      <w:pPr>
        <w:widowControl w:val="0"/>
        <w:autoSpaceDE w:val="0"/>
        <w:autoSpaceDN w:val="0"/>
        <w:spacing w:before="5" w:line="276" w:lineRule="auto"/>
        <w:ind w:right="571" w:firstLine="0"/>
        <w:jc w:val="left"/>
        <w:rPr>
          <w:rFonts w:eastAsia="Times New Roman"/>
          <w:sz w:val="28"/>
          <w:szCs w:val="28"/>
        </w:rPr>
      </w:pPr>
    </w:p>
    <w:p w14:paraId="1428A4C7" w14:textId="77777777" w:rsidR="006B0853" w:rsidRPr="006B0853" w:rsidRDefault="006B0853" w:rsidP="006B0853">
      <w:pPr>
        <w:widowControl w:val="0"/>
        <w:numPr>
          <w:ilvl w:val="1"/>
          <w:numId w:val="40"/>
        </w:numPr>
        <w:tabs>
          <w:tab w:val="left" w:pos="2647"/>
          <w:tab w:val="left" w:pos="3968"/>
        </w:tabs>
        <w:autoSpaceDE w:val="0"/>
        <w:autoSpaceDN w:val="0"/>
        <w:spacing w:line="276" w:lineRule="auto"/>
        <w:ind w:left="3968" w:right="571" w:hanging="1741"/>
        <w:jc w:val="left"/>
        <w:outlineLvl w:val="0"/>
        <w:rPr>
          <w:rFonts w:eastAsia="Times New Roman"/>
          <w:b/>
          <w:bCs/>
          <w:sz w:val="28"/>
          <w:szCs w:val="28"/>
        </w:rPr>
      </w:pPr>
      <w:r w:rsidRPr="006B0853">
        <w:rPr>
          <w:rFonts w:eastAsia="Times New Roman"/>
          <w:b/>
          <w:bCs/>
          <w:sz w:val="28"/>
          <w:szCs w:val="28"/>
        </w:rPr>
        <w:t>Срок</w:t>
      </w:r>
      <w:r w:rsidRPr="006B0853">
        <w:rPr>
          <w:rFonts w:eastAsia="Times New Roman"/>
          <w:b/>
          <w:bCs/>
          <w:spacing w:val="-10"/>
          <w:sz w:val="28"/>
          <w:szCs w:val="28"/>
        </w:rPr>
        <w:t xml:space="preserve"> </w:t>
      </w:r>
      <w:r w:rsidRPr="006B0853">
        <w:rPr>
          <w:rFonts w:eastAsia="Times New Roman"/>
          <w:b/>
          <w:bCs/>
          <w:sz w:val="28"/>
          <w:szCs w:val="28"/>
        </w:rPr>
        <w:t>регистрации</w:t>
      </w:r>
      <w:r w:rsidRPr="006B0853">
        <w:rPr>
          <w:rFonts w:eastAsia="Times New Roman"/>
          <w:b/>
          <w:bCs/>
          <w:spacing w:val="-9"/>
          <w:sz w:val="28"/>
          <w:szCs w:val="28"/>
        </w:rPr>
        <w:t xml:space="preserve"> </w:t>
      </w:r>
      <w:r w:rsidRPr="006B0853">
        <w:rPr>
          <w:rFonts w:eastAsia="Times New Roman"/>
          <w:b/>
          <w:bCs/>
          <w:sz w:val="28"/>
          <w:szCs w:val="28"/>
        </w:rPr>
        <w:t>заявления</w:t>
      </w:r>
      <w:r w:rsidRPr="006B0853">
        <w:rPr>
          <w:rFonts w:eastAsia="Times New Roman"/>
          <w:b/>
          <w:bCs/>
          <w:spacing w:val="-10"/>
          <w:sz w:val="28"/>
          <w:szCs w:val="28"/>
        </w:rPr>
        <w:t xml:space="preserve"> </w:t>
      </w:r>
      <w:r w:rsidRPr="006B0853">
        <w:rPr>
          <w:rFonts w:eastAsia="Times New Roman"/>
          <w:b/>
          <w:bCs/>
          <w:sz w:val="28"/>
          <w:szCs w:val="28"/>
        </w:rPr>
        <w:t>о</w:t>
      </w:r>
      <w:r w:rsidRPr="006B0853">
        <w:rPr>
          <w:rFonts w:eastAsia="Times New Roman"/>
          <w:b/>
          <w:bCs/>
          <w:spacing w:val="-8"/>
          <w:sz w:val="28"/>
          <w:szCs w:val="28"/>
        </w:rPr>
        <w:t xml:space="preserve"> </w:t>
      </w:r>
      <w:r w:rsidRPr="006B0853">
        <w:rPr>
          <w:rFonts w:eastAsia="Times New Roman"/>
          <w:b/>
          <w:bCs/>
          <w:sz w:val="28"/>
          <w:szCs w:val="28"/>
        </w:rPr>
        <w:t>предоставлении государственной услуги</w:t>
      </w:r>
    </w:p>
    <w:p w14:paraId="76462F7F" w14:textId="77777777" w:rsidR="006B0853" w:rsidRPr="006B0853" w:rsidRDefault="006B0853" w:rsidP="006B0853">
      <w:pPr>
        <w:widowControl w:val="0"/>
        <w:numPr>
          <w:ilvl w:val="2"/>
          <w:numId w:val="40"/>
        </w:numPr>
        <w:tabs>
          <w:tab w:val="left" w:pos="1961"/>
        </w:tabs>
        <w:autoSpaceDE w:val="0"/>
        <w:autoSpaceDN w:val="0"/>
        <w:spacing w:before="317" w:line="276" w:lineRule="auto"/>
        <w:ind w:right="571" w:firstLine="679"/>
        <w:jc w:val="left"/>
        <w:rPr>
          <w:rFonts w:eastAsia="Times New Roman"/>
          <w:sz w:val="28"/>
          <w:szCs w:val="28"/>
        </w:rPr>
      </w:pPr>
      <w:r w:rsidRPr="006B0853">
        <w:rPr>
          <w:rFonts w:eastAsia="Times New Roman"/>
          <w:sz w:val="28"/>
          <w:szCs w:val="28"/>
        </w:rPr>
        <w:t xml:space="preserve">Срок регистрации заявления и документов, необходимых для предоставления услуги, представленных заявителем лично в Уполномоченный орган составляет 1 рабочий день (в общий срок предоставления услуги не </w:t>
      </w:r>
      <w:r w:rsidRPr="006B0853">
        <w:rPr>
          <w:rFonts w:eastAsia="Times New Roman"/>
          <w:spacing w:val="-2"/>
          <w:sz w:val="28"/>
          <w:szCs w:val="28"/>
        </w:rPr>
        <w:t>включается).</w:t>
      </w:r>
    </w:p>
    <w:p w14:paraId="7D9906BB" w14:textId="77777777" w:rsidR="006B0853" w:rsidRPr="006B0853" w:rsidRDefault="006B0853" w:rsidP="006B0853">
      <w:pPr>
        <w:widowControl w:val="0"/>
        <w:autoSpaceDE w:val="0"/>
        <w:autoSpaceDN w:val="0"/>
        <w:spacing w:before="1" w:line="276" w:lineRule="auto"/>
        <w:ind w:left="424" w:right="571" w:firstLine="679"/>
        <w:rPr>
          <w:rFonts w:eastAsia="Times New Roman"/>
          <w:sz w:val="28"/>
          <w:szCs w:val="28"/>
        </w:rPr>
      </w:pPr>
      <w:r w:rsidRPr="006B0853">
        <w:rPr>
          <w:rFonts w:eastAsia="Times New Roman"/>
          <w:sz w:val="28"/>
          <w:szCs w:val="28"/>
        </w:rPr>
        <w:t>10.2.Регистрация</w:t>
      </w:r>
      <w:r w:rsidRPr="006B0853">
        <w:rPr>
          <w:rFonts w:eastAsia="Times New Roman"/>
          <w:spacing w:val="-9"/>
          <w:sz w:val="28"/>
          <w:szCs w:val="28"/>
        </w:rPr>
        <w:t xml:space="preserve"> </w:t>
      </w:r>
      <w:r w:rsidRPr="006B0853">
        <w:rPr>
          <w:rFonts w:eastAsia="Times New Roman"/>
          <w:sz w:val="28"/>
          <w:szCs w:val="28"/>
        </w:rPr>
        <w:t>заявления</w:t>
      </w:r>
      <w:r w:rsidRPr="006B0853">
        <w:rPr>
          <w:rFonts w:eastAsia="Times New Roman"/>
          <w:spacing w:val="-9"/>
          <w:sz w:val="28"/>
          <w:szCs w:val="28"/>
        </w:rPr>
        <w:t xml:space="preserve"> </w:t>
      </w:r>
      <w:r w:rsidRPr="006B0853">
        <w:rPr>
          <w:rFonts w:eastAsia="Times New Roman"/>
          <w:sz w:val="28"/>
          <w:szCs w:val="28"/>
        </w:rPr>
        <w:t>и</w:t>
      </w:r>
      <w:r w:rsidRPr="006B0853">
        <w:rPr>
          <w:rFonts w:eastAsia="Times New Roman"/>
          <w:spacing w:val="-9"/>
          <w:sz w:val="28"/>
          <w:szCs w:val="28"/>
        </w:rPr>
        <w:t xml:space="preserve"> </w:t>
      </w:r>
      <w:r w:rsidRPr="006B0853">
        <w:rPr>
          <w:rFonts w:eastAsia="Times New Roman"/>
          <w:sz w:val="28"/>
          <w:szCs w:val="28"/>
        </w:rPr>
        <w:t>документов,</w:t>
      </w:r>
      <w:r w:rsidRPr="006B0853">
        <w:rPr>
          <w:rFonts w:eastAsia="Times New Roman"/>
          <w:spacing w:val="-11"/>
          <w:sz w:val="28"/>
          <w:szCs w:val="28"/>
        </w:rPr>
        <w:t xml:space="preserve"> </w:t>
      </w:r>
      <w:r w:rsidRPr="006B0853">
        <w:rPr>
          <w:rFonts w:eastAsia="Times New Roman"/>
          <w:sz w:val="28"/>
          <w:szCs w:val="28"/>
        </w:rPr>
        <w:t>необходимых</w:t>
      </w:r>
      <w:r w:rsidRPr="006B0853">
        <w:rPr>
          <w:rFonts w:eastAsia="Times New Roman"/>
          <w:spacing w:val="-9"/>
          <w:sz w:val="28"/>
          <w:szCs w:val="28"/>
        </w:rPr>
        <w:t xml:space="preserve"> </w:t>
      </w:r>
      <w:r w:rsidRPr="006B0853">
        <w:rPr>
          <w:rFonts w:eastAsia="Times New Roman"/>
          <w:sz w:val="28"/>
          <w:szCs w:val="28"/>
        </w:rPr>
        <w:t>для</w:t>
      </w:r>
      <w:r w:rsidRPr="006B0853">
        <w:rPr>
          <w:rFonts w:eastAsia="Times New Roman"/>
          <w:spacing w:val="-9"/>
          <w:sz w:val="28"/>
          <w:szCs w:val="28"/>
        </w:rPr>
        <w:t xml:space="preserve"> </w:t>
      </w:r>
      <w:r w:rsidRPr="006B0853">
        <w:rPr>
          <w:rFonts w:eastAsia="Times New Roman"/>
          <w:sz w:val="28"/>
          <w:szCs w:val="28"/>
        </w:rPr>
        <w:t>предоставления</w:t>
      </w:r>
      <w:r w:rsidRPr="006B0853">
        <w:rPr>
          <w:rFonts w:eastAsia="Times New Roman"/>
          <w:spacing w:val="-9"/>
          <w:sz w:val="28"/>
          <w:szCs w:val="28"/>
        </w:rPr>
        <w:t xml:space="preserve"> </w:t>
      </w:r>
      <w:r w:rsidRPr="006B0853">
        <w:rPr>
          <w:rFonts w:eastAsia="Times New Roman"/>
          <w:sz w:val="28"/>
          <w:szCs w:val="28"/>
        </w:rPr>
        <w:t>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14:paraId="72A42DD7" w14:textId="77777777" w:rsidR="006B0853" w:rsidRPr="006B0853" w:rsidRDefault="006B0853" w:rsidP="006B0853">
      <w:pPr>
        <w:widowControl w:val="0"/>
        <w:autoSpaceDE w:val="0"/>
        <w:autoSpaceDN w:val="0"/>
        <w:spacing w:line="276" w:lineRule="auto"/>
        <w:ind w:left="424" w:right="571" w:firstLine="679"/>
        <w:rPr>
          <w:rFonts w:eastAsia="Times New Roman"/>
          <w:sz w:val="28"/>
          <w:szCs w:val="28"/>
        </w:rPr>
      </w:pPr>
      <w:r w:rsidRPr="006B0853">
        <w:rPr>
          <w:rFonts w:eastAsia="Times New Roman"/>
          <w:sz w:val="28"/>
          <w:szCs w:val="28"/>
        </w:rPr>
        <w:t>10.3.Регистрация</w:t>
      </w:r>
      <w:r w:rsidRPr="006B0853">
        <w:rPr>
          <w:rFonts w:eastAsia="Times New Roman"/>
          <w:spacing w:val="-9"/>
          <w:sz w:val="28"/>
          <w:szCs w:val="28"/>
        </w:rPr>
        <w:t xml:space="preserve"> </w:t>
      </w:r>
      <w:r w:rsidRPr="006B0853">
        <w:rPr>
          <w:rFonts w:eastAsia="Times New Roman"/>
          <w:sz w:val="28"/>
          <w:szCs w:val="28"/>
        </w:rPr>
        <w:t>заявления</w:t>
      </w:r>
      <w:r w:rsidRPr="006B0853">
        <w:rPr>
          <w:rFonts w:eastAsia="Times New Roman"/>
          <w:spacing w:val="-9"/>
          <w:sz w:val="28"/>
          <w:szCs w:val="28"/>
        </w:rPr>
        <w:t xml:space="preserve"> </w:t>
      </w:r>
      <w:r w:rsidRPr="006B0853">
        <w:rPr>
          <w:rFonts w:eastAsia="Times New Roman"/>
          <w:sz w:val="28"/>
          <w:szCs w:val="28"/>
        </w:rPr>
        <w:t>и</w:t>
      </w:r>
      <w:r w:rsidRPr="006B0853">
        <w:rPr>
          <w:rFonts w:eastAsia="Times New Roman"/>
          <w:spacing w:val="-10"/>
          <w:sz w:val="28"/>
          <w:szCs w:val="28"/>
        </w:rPr>
        <w:t xml:space="preserve"> </w:t>
      </w:r>
      <w:r w:rsidRPr="006B0853">
        <w:rPr>
          <w:rFonts w:eastAsia="Times New Roman"/>
          <w:sz w:val="28"/>
          <w:szCs w:val="28"/>
        </w:rPr>
        <w:t>документов,</w:t>
      </w:r>
      <w:r w:rsidRPr="006B0853">
        <w:rPr>
          <w:rFonts w:eastAsia="Times New Roman"/>
          <w:spacing w:val="-12"/>
          <w:sz w:val="28"/>
          <w:szCs w:val="28"/>
        </w:rPr>
        <w:t xml:space="preserve"> </w:t>
      </w:r>
      <w:r w:rsidRPr="006B0853">
        <w:rPr>
          <w:rFonts w:eastAsia="Times New Roman"/>
          <w:sz w:val="28"/>
          <w:szCs w:val="28"/>
        </w:rPr>
        <w:t>необходимых</w:t>
      </w:r>
      <w:r w:rsidRPr="006B0853">
        <w:rPr>
          <w:rFonts w:eastAsia="Times New Roman"/>
          <w:spacing w:val="-10"/>
          <w:sz w:val="28"/>
          <w:szCs w:val="28"/>
        </w:rPr>
        <w:t xml:space="preserve"> </w:t>
      </w:r>
      <w:r w:rsidRPr="006B0853">
        <w:rPr>
          <w:rFonts w:eastAsia="Times New Roman"/>
          <w:sz w:val="28"/>
          <w:szCs w:val="28"/>
        </w:rPr>
        <w:t>для</w:t>
      </w:r>
      <w:r w:rsidRPr="006B0853">
        <w:rPr>
          <w:rFonts w:eastAsia="Times New Roman"/>
          <w:spacing w:val="-10"/>
          <w:sz w:val="28"/>
          <w:szCs w:val="28"/>
        </w:rPr>
        <w:t xml:space="preserve"> </w:t>
      </w:r>
      <w:r w:rsidRPr="006B0853">
        <w:rPr>
          <w:rFonts w:eastAsia="Times New Roman"/>
          <w:sz w:val="28"/>
          <w:szCs w:val="28"/>
        </w:rPr>
        <w:t>предоставления</w:t>
      </w:r>
      <w:r w:rsidRPr="006B0853">
        <w:rPr>
          <w:rFonts w:eastAsia="Times New Roman"/>
          <w:spacing w:val="-5"/>
          <w:sz w:val="28"/>
          <w:szCs w:val="28"/>
        </w:rPr>
        <w:t xml:space="preserve"> </w:t>
      </w:r>
      <w:r w:rsidRPr="006B0853">
        <w:rPr>
          <w:rFonts w:eastAsia="Times New Roman"/>
          <w:sz w:val="28"/>
          <w:szCs w:val="28"/>
        </w:rPr>
        <w:t xml:space="preserve">услуги, поступивших в выходной, нерабочий праздничный день или после окончания рабочего дня, осуществляется в </w:t>
      </w:r>
      <w:proofErr w:type="gramStart"/>
      <w:r w:rsidRPr="006B0853">
        <w:rPr>
          <w:rFonts w:eastAsia="Times New Roman"/>
          <w:sz w:val="28"/>
          <w:szCs w:val="28"/>
        </w:rPr>
        <w:t>первый</w:t>
      </w:r>
      <w:proofErr w:type="gramEnd"/>
      <w:r w:rsidRPr="006B0853">
        <w:rPr>
          <w:rFonts w:eastAsia="Times New Roman"/>
          <w:sz w:val="28"/>
          <w:szCs w:val="28"/>
        </w:rPr>
        <w:t xml:space="preserve"> следующий за ним рабочий день.</w:t>
      </w:r>
    </w:p>
    <w:p w14:paraId="1F7F7F54" w14:textId="77777777" w:rsidR="006B0853" w:rsidRPr="006B0853" w:rsidRDefault="006B0853" w:rsidP="006B0853">
      <w:pPr>
        <w:widowControl w:val="0"/>
        <w:autoSpaceDE w:val="0"/>
        <w:autoSpaceDN w:val="0"/>
        <w:spacing w:before="4" w:line="276" w:lineRule="auto"/>
        <w:ind w:right="571" w:firstLine="0"/>
        <w:jc w:val="left"/>
        <w:rPr>
          <w:rFonts w:eastAsia="Times New Roman"/>
          <w:sz w:val="28"/>
          <w:szCs w:val="28"/>
        </w:rPr>
      </w:pPr>
    </w:p>
    <w:p w14:paraId="7944747B" w14:textId="77777777" w:rsidR="006B0853" w:rsidRPr="006B0853" w:rsidRDefault="006B0853" w:rsidP="006B0853">
      <w:pPr>
        <w:widowControl w:val="0"/>
        <w:numPr>
          <w:ilvl w:val="1"/>
          <w:numId w:val="40"/>
        </w:numPr>
        <w:tabs>
          <w:tab w:val="left" w:pos="2114"/>
          <w:tab w:val="left" w:pos="3982"/>
        </w:tabs>
        <w:autoSpaceDE w:val="0"/>
        <w:autoSpaceDN w:val="0"/>
        <w:spacing w:before="1" w:line="276" w:lineRule="auto"/>
        <w:ind w:left="3982" w:right="571" w:hanging="2288"/>
        <w:jc w:val="left"/>
        <w:outlineLvl w:val="0"/>
        <w:rPr>
          <w:rFonts w:eastAsia="Times New Roman"/>
          <w:b/>
          <w:bCs/>
          <w:sz w:val="28"/>
          <w:szCs w:val="28"/>
        </w:rPr>
      </w:pPr>
      <w:r w:rsidRPr="006B0853">
        <w:rPr>
          <w:rFonts w:eastAsia="Times New Roman"/>
          <w:b/>
          <w:bCs/>
          <w:sz w:val="28"/>
          <w:szCs w:val="28"/>
        </w:rPr>
        <w:t>Требования</w:t>
      </w:r>
      <w:r w:rsidRPr="006B0853">
        <w:rPr>
          <w:rFonts w:eastAsia="Times New Roman"/>
          <w:b/>
          <w:bCs/>
          <w:spacing w:val="-8"/>
          <w:sz w:val="28"/>
          <w:szCs w:val="28"/>
        </w:rPr>
        <w:t xml:space="preserve"> </w:t>
      </w:r>
      <w:r w:rsidRPr="006B0853">
        <w:rPr>
          <w:rFonts w:eastAsia="Times New Roman"/>
          <w:b/>
          <w:bCs/>
          <w:sz w:val="28"/>
          <w:szCs w:val="28"/>
        </w:rPr>
        <w:t>к</w:t>
      </w:r>
      <w:r w:rsidRPr="006B0853">
        <w:rPr>
          <w:rFonts w:eastAsia="Times New Roman"/>
          <w:b/>
          <w:bCs/>
          <w:spacing w:val="-7"/>
          <w:sz w:val="28"/>
          <w:szCs w:val="28"/>
        </w:rPr>
        <w:t xml:space="preserve"> </w:t>
      </w:r>
      <w:r w:rsidRPr="006B0853">
        <w:rPr>
          <w:rFonts w:eastAsia="Times New Roman"/>
          <w:b/>
          <w:bCs/>
          <w:sz w:val="28"/>
          <w:szCs w:val="28"/>
        </w:rPr>
        <w:t>помещениям,</w:t>
      </w:r>
      <w:r w:rsidRPr="006B0853">
        <w:rPr>
          <w:rFonts w:eastAsia="Times New Roman"/>
          <w:b/>
          <w:bCs/>
          <w:spacing w:val="-7"/>
          <w:sz w:val="28"/>
          <w:szCs w:val="28"/>
        </w:rPr>
        <w:t xml:space="preserve"> </w:t>
      </w:r>
      <w:r w:rsidRPr="006B0853">
        <w:rPr>
          <w:rFonts w:eastAsia="Times New Roman"/>
          <w:b/>
          <w:bCs/>
          <w:sz w:val="28"/>
          <w:szCs w:val="28"/>
        </w:rPr>
        <w:t>в</w:t>
      </w:r>
      <w:r w:rsidRPr="006B0853">
        <w:rPr>
          <w:rFonts w:eastAsia="Times New Roman"/>
          <w:b/>
          <w:bCs/>
          <w:spacing w:val="-7"/>
          <w:sz w:val="28"/>
          <w:szCs w:val="28"/>
        </w:rPr>
        <w:t xml:space="preserve"> </w:t>
      </w:r>
      <w:r w:rsidRPr="006B0853">
        <w:rPr>
          <w:rFonts w:eastAsia="Times New Roman"/>
          <w:b/>
          <w:bCs/>
          <w:sz w:val="28"/>
          <w:szCs w:val="28"/>
        </w:rPr>
        <w:t>которых</w:t>
      </w:r>
      <w:r w:rsidRPr="006B0853">
        <w:rPr>
          <w:rFonts w:eastAsia="Times New Roman"/>
          <w:b/>
          <w:bCs/>
          <w:spacing w:val="-5"/>
          <w:sz w:val="28"/>
          <w:szCs w:val="28"/>
        </w:rPr>
        <w:t xml:space="preserve"> </w:t>
      </w:r>
      <w:r w:rsidRPr="006B0853">
        <w:rPr>
          <w:rFonts w:eastAsia="Times New Roman"/>
          <w:b/>
          <w:bCs/>
          <w:sz w:val="28"/>
          <w:szCs w:val="28"/>
        </w:rPr>
        <w:t>предоставляется государственная услуга</w:t>
      </w:r>
    </w:p>
    <w:p w14:paraId="52359103" w14:textId="77777777" w:rsidR="006B0853" w:rsidRPr="006B0853" w:rsidRDefault="006B0853" w:rsidP="007D62CD">
      <w:pPr>
        <w:widowControl w:val="0"/>
        <w:tabs>
          <w:tab w:val="left" w:pos="2114"/>
          <w:tab w:val="left" w:pos="3982"/>
        </w:tabs>
        <w:autoSpaceDE w:val="0"/>
        <w:autoSpaceDN w:val="0"/>
        <w:spacing w:before="1" w:line="276" w:lineRule="auto"/>
        <w:ind w:left="3982" w:right="571" w:firstLine="0"/>
        <w:jc w:val="left"/>
        <w:outlineLvl w:val="0"/>
        <w:rPr>
          <w:rFonts w:eastAsia="Times New Roman"/>
          <w:b/>
          <w:bCs/>
          <w:sz w:val="28"/>
          <w:szCs w:val="28"/>
        </w:rPr>
      </w:pPr>
    </w:p>
    <w:p w14:paraId="6C090384" w14:textId="77777777" w:rsidR="006B0853" w:rsidRPr="006B0853" w:rsidRDefault="006B0853" w:rsidP="006B0853">
      <w:pPr>
        <w:autoSpaceDE w:val="0"/>
        <w:autoSpaceDN w:val="0"/>
        <w:adjustRightInd w:val="0"/>
        <w:spacing w:line="276" w:lineRule="auto"/>
        <w:ind w:left="426" w:right="570" w:firstLine="708"/>
        <w:rPr>
          <w:rFonts w:eastAsia="Times New Roman"/>
          <w:sz w:val="28"/>
          <w:szCs w:val="28"/>
        </w:rPr>
      </w:pPr>
      <w:r w:rsidRPr="006B0853">
        <w:rPr>
          <w:rFonts w:eastAsia="Times New Roman"/>
          <w:sz w:val="28"/>
          <w:szCs w:val="28"/>
        </w:rPr>
        <w:t xml:space="preserve">11.1. </w:t>
      </w:r>
      <w:proofErr w:type="gramStart"/>
      <w:r w:rsidRPr="006B0853">
        <w:rPr>
          <w:rFonts w:eastAsia="Times New Roman"/>
          <w:sz w:val="28"/>
          <w:szCs w:val="28"/>
        </w:rPr>
        <w:t xml:space="preserve">Информация о порядке предоставления государственной услуги размещается на официальном сайте Администрации Балахнинского муниципального округа Нижегородской области в информационно-телекоммуникационной сети «Интернет» (далее – официальный сайт </w:t>
      </w:r>
      <w:r w:rsidRPr="006B0853">
        <w:rPr>
          <w:rFonts w:eastAsia="Times New Roman"/>
          <w:sz w:val="28"/>
          <w:szCs w:val="28"/>
        </w:rPr>
        <w:lastRenderedPageBreak/>
        <w:t xml:space="preserve">Администрации), </w:t>
      </w:r>
      <w:r w:rsidRPr="006B0853">
        <w:rPr>
          <w:rFonts w:eastAsia="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r w:rsidRPr="006B0853">
        <w:rPr>
          <w:rFonts w:eastAsia="Times New Roman"/>
          <w:sz w:val="28"/>
          <w:szCs w:val="28"/>
          <w:vertAlign w:val="superscript"/>
          <w:lang w:eastAsia="ru-RU"/>
        </w:rPr>
        <w:t xml:space="preserve">  </w:t>
      </w:r>
      <w:r w:rsidRPr="006B0853">
        <w:rPr>
          <w:rFonts w:eastAsia="Times New Roman"/>
          <w:sz w:val="28"/>
          <w:szCs w:val="28"/>
          <w:lang w:eastAsia="ru-RU"/>
        </w:rPr>
        <w:t xml:space="preserve"> (далее именуемые совместно – Единый портал).</w:t>
      </w:r>
      <w:proofErr w:type="gramEnd"/>
    </w:p>
    <w:p w14:paraId="30D8E095" w14:textId="77777777" w:rsidR="006B0853" w:rsidRPr="006B0853" w:rsidRDefault="006B0853" w:rsidP="006B0853">
      <w:pPr>
        <w:widowControl w:val="0"/>
        <w:autoSpaceDE w:val="0"/>
        <w:autoSpaceDN w:val="0"/>
        <w:spacing w:before="4" w:line="276" w:lineRule="auto"/>
        <w:ind w:left="426" w:right="571" w:firstLine="282"/>
        <w:rPr>
          <w:rFonts w:eastAsia="Times New Roman"/>
          <w:sz w:val="28"/>
          <w:szCs w:val="28"/>
        </w:rPr>
      </w:pPr>
    </w:p>
    <w:p w14:paraId="0B2C70E6" w14:textId="77777777" w:rsidR="006B0853" w:rsidRPr="006B0853" w:rsidRDefault="006B0853" w:rsidP="006B0853">
      <w:pPr>
        <w:widowControl w:val="0"/>
        <w:numPr>
          <w:ilvl w:val="1"/>
          <w:numId w:val="40"/>
        </w:numPr>
        <w:tabs>
          <w:tab w:val="left" w:pos="1824"/>
        </w:tabs>
        <w:autoSpaceDE w:val="0"/>
        <w:autoSpaceDN w:val="0"/>
        <w:spacing w:line="276" w:lineRule="auto"/>
        <w:ind w:left="1824" w:right="571" w:hanging="420"/>
        <w:jc w:val="left"/>
        <w:outlineLvl w:val="0"/>
        <w:rPr>
          <w:rFonts w:eastAsia="Times New Roman"/>
          <w:b/>
          <w:bCs/>
          <w:sz w:val="28"/>
          <w:szCs w:val="28"/>
        </w:rPr>
      </w:pPr>
      <w:r w:rsidRPr="006B0853">
        <w:rPr>
          <w:rFonts w:eastAsia="Times New Roman"/>
          <w:b/>
          <w:bCs/>
          <w:sz w:val="28"/>
          <w:szCs w:val="28"/>
        </w:rPr>
        <w:t>Показатели</w:t>
      </w:r>
      <w:r w:rsidRPr="006B0853">
        <w:rPr>
          <w:rFonts w:eastAsia="Times New Roman"/>
          <w:b/>
          <w:bCs/>
          <w:spacing w:val="-10"/>
          <w:sz w:val="28"/>
          <w:szCs w:val="28"/>
        </w:rPr>
        <w:t xml:space="preserve"> </w:t>
      </w:r>
      <w:r w:rsidRPr="006B0853">
        <w:rPr>
          <w:rFonts w:eastAsia="Times New Roman"/>
          <w:b/>
          <w:bCs/>
          <w:sz w:val="28"/>
          <w:szCs w:val="28"/>
        </w:rPr>
        <w:t>качества</w:t>
      </w:r>
      <w:r w:rsidRPr="006B0853">
        <w:rPr>
          <w:rFonts w:eastAsia="Times New Roman"/>
          <w:b/>
          <w:bCs/>
          <w:spacing w:val="-8"/>
          <w:sz w:val="28"/>
          <w:szCs w:val="28"/>
        </w:rPr>
        <w:t xml:space="preserve"> </w:t>
      </w:r>
      <w:r w:rsidRPr="006B0853">
        <w:rPr>
          <w:rFonts w:eastAsia="Times New Roman"/>
          <w:b/>
          <w:bCs/>
          <w:sz w:val="28"/>
          <w:szCs w:val="28"/>
        </w:rPr>
        <w:t>и</w:t>
      </w:r>
      <w:r w:rsidRPr="006B0853">
        <w:rPr>
          <w:rFonts w:eastAsia="Times New Roman"/>
          <w:b/>
          <w:bCs/>
          <w:spacing w:val="-10"/>
          <w:sz w:val="28"/>
          <w:szCs w:val="28"/>
        </w:rPr>
        <w:t xml:space="preserve"> </w:t>
      </w:r>
      <w:r w:rsidRPr="006B0853">
        <w:rPr>
          <w:rFonts w:eastAsia="Times New Roman"/>
          <w:b/>
          <w:bCs/>
          <w:sz w:val="28"/>
          <w:szCs w:val="28"/>
        </w:rPr>
        <w:t>доступности</w:t>
      </w:r>
      <w:r w:rsidRPr="006B0853">
        <w:rPr>
          <w:rFonts w:eastAsia="Times New Roman"/>
          <w:b/>
          <w:bCs/>
          <w:spacing w:val="-6"/>
          <w:sz w:val="28"/>
          <w:szCs w:val="28"/>
        </w:rPr>
        <w:t xml:space="preserve"> </w:t>
      </w:r>
      <w:r w:rsidRPr="006B0853">
        <w:rPr>
          <w:rFonts w:eastAsia="Times New Roman"/>
          <w:b/>
          <w:bCs/>
          <w:sz w:val="28"/>
          <w:szCs w:val="28"/>
        </w:rPr>
        <w:t>государственной</w:t>
      </w:r>
      <w:r w:rsidRPr="006B0853">
        <w:rPr>
          <w:rFonts w:eastAsia="Times New Roman"/>
          <w:b/>
          <w:bCs/>
          <w:spacing w:val="-10"/>
          <w:sz w:val="28"/>
          <w:szCs w:val="28"/>
        </w:rPr>
        <w:t xml:space="preserve"> </w:t>
      </w:r>
      <w:r w:rsidRPr="006B0853">
        <w:rPr>
          <w:rFonts w:eastAsia="Times New Roman"/>
          <w:b/>
          <w:bCs/>
          <w:spacing w:val="-2"/>
          <w:sz w:val="28"/>
          <w:szCs w:val="28"/>
        </w:rPr>
        <w:t>услуги</w:t>
      </w:r>
    </w:p>
    <w:p w14:paraId="42F3E6F2" w14:textId="77777777" w:rsidR="006B0853" w:rsidRPr="006B0853" w:rsidRDefault="006B0853" w:rsidP="007D62CD">
      <w:pPr>
        <w:widowControl w:val="0"/>
        <w:tabs>
          <w:tab w:val="left" w:pos="1824"/>
        </w:tabs>
        <w:autoSpaceDE w:val="0"/>
        <w:autoSpaceDN w:val="0"/>
        <w:spacing w:line="276" w:lineRule="auto"/>
        <w:ind w:left="1824" w:right="571" w:firstLine="0"/>
        <w:jc w:val="left"/>
        <w:outlineLvl w:val="0"/>
        <w:rPr>
          <w:rFonts w:eastAsia="Times New Roman"/>
          <w:b/>
          <w:bCs/>
          <w:sz w:val="28"/>
          <w:szCs w:val="28"/>
        </w:rPr>
      </w:pPr>
    </w:p>
    <w:p w14:paraId="21EF9F04" w14:textId="77777777" w:rsidR="006B0853" w:rsidRPr="006B0853" w:rsidRDefault="006B0853" w:rsidP="006B0853">
      <w:pPr>
        <w:widowControl w:val="0"/>
        <w:autoSpaceDE w:val="0"/>
        <w:autoSpaceDN w:val="0"/>
        <w:spacing w:before="5" w:line="276" w:lineRule="auto"/>
        <w:ind w:left="424" w:right="571" w:firstLine="710"/>
        <w:rPr>
          <w:rFonts w:eastAsia="Times New Roman"/>
          <w:sz w:val="28"/>
          <w:szCs w:val="28"/>
        </w:rPr>
      </w:pPr>
      <w:r w:rsidRPr="006B0853">
        <w:rPr>
          <w:rFonts w:eastAsia="Times New Roman"/>
          <w:sz w:val="28"/>
          <w:szCs w:val="28"/>
        </w:rPr>
        <w:t>12.1.Перечень показателей качества и доступности услуги размещается на официальном интернет-сайте Балахнинского муниципального округа Нижегородской области в сети «Интернет».</w:t>
      </w:r>
    </w:p>
    <w:p w14:paraId="00B432C6" w14:textId="77777777" w:rsidR="006B0853" w:rsidRPr="006B0853" w:rsidRDefault="006B0853" w:rsidP="006B0853">
      <w:pPr>
        <w:widowControl w:val="0"/>
        <w:autoSpaceDE w:val="0"/>
        <w:autoSpaceDN w:val="0"/>
        <w:spacing w:before="5" w:line="276" w:lineRule="auto"/>
        <w:ind w:left="424" w:right="571" w:firstLine="0"/>
        <w:rPr>
          <w:rFonts w:eastAsia="Times New Roman"/>
          <w:sz w:val="28"/>
          <w:szCs w:val="28"/>
        </w:rPr>
      </w:pPr>
    </w:p>
    <w:p w14:paraId="1C0C9300" w14:textId="77777777" w:rsidR="006B0853" w:rsidRPr="006B0853" w:rsidRDefault="006B0853" w:rsidP="006B0853">
      <w:pPr>
        <w:widowControl w:val="0"/>
        <w:numPr>
          <w:ilvl w:val="1"/>
          <w:numId w:val="40"/>
        </w:numPr>
        <w:tabs>
          <w:tab w:val="left" w:pos="1781"/>
        </w:tabs>
        <w:autoSpaceDE w:val="0"/>
        <w:autoSpaceDN w:val="0"/>
        <w:spacing w:line="276" w:lineRule="auto"/>
        <w:ind w:left="1781" w:right="571" w:hanging="420"/>
        <w:jc w:val="left"/>
        <w:outlineLvl w:val="0"/>
        <w:rPr>
          <w:rFonts w:eastAsia="Times New Roman"/>
          <w:b/>
          <w:bCs/>
          <w:sz w:val="28"/>
          <w:szCs w:val="28"/>
        </w:rPr>
      </w:pPr>
      <w:r w:rsidRPr="006B0853">
        <w:rPr>
          <w:rFonts w:eastAsia="Times New Roman"/>
          <w:b/>
          <w:bCs/>
          <w:sz w:val="28"/>
          <w:szCs w:val="28"/>
        </w:rPr>
        <w:t>Иные</w:t>
      </w:r>
      <w:r w:rsidRPr="006B0853">
        <w:rPr>
          <w:rFonts w:eastAsia="Times New Roman"/>
          <w:b/>
          <w:bCs/>
          <w:spacing w:val="-13"/>
          <w:sz w:val="28"/>
          <w:szCs w:val="28"/>
        </w:rPr>
        <w:t xml:space="preserve"> </w:t>
      </w:r>
      <w:r w:rsidRPr="006B0853">
        <w:rPr>
          <w:rFonts w:eastAsia="Times New Roman"/>
          <w:b/>
          <w:bCs/>
          <w:sz w:val="28"/>
          <w:szCs w:val="28"/>
        </w:rPr>
        <w:t>требования</w:t>
      </w:r>
      <w:r w:rsidRPr="006B0853">
        <w:rPr>
          <w:rFonts w:eastAsia="Times New Roman"/>
          <w:b/>
          <w:bCs/>
          <w:spacing w:val="-10"/>
          <w:sz w:val="28"/>
          <w:szCs w:val="28"/>
        </w:rPr>
        <w:t xml:space="preserve"> </w:t>
      </w:r>
      <w:r w:rsidRPr="006B0853">
        <w:rPr>
          <w:rFonts w:eastAsia="Times New Roman"/>
          <w:b/>
          <w:bCs/>
          <w:sz w:val="28"/>
          <w:szCs w:val="28"/>
        </w:rPr>
        <w:t>к</w:t>
      </w:r>
      <w:r w:rsidRPr="006B0853">
        <w:rPr>
          <w:rFonts w:eastAsia="Times New Roman"/>
          <w:b/>
          <w:bCs/>
          <w:spacing w:val="-9"/>
          <w:sz w:val="28"/>
          <w:szCs w:val="28"/>
        </w:rPr>
        <w:t xml:space="preserve"> </w:t>
      </w:r>
      <w:r w:rsidRPr="006B0853">
        <w:rPr>
          <w:rFonts w:eastAsia="Times New Roman"/>
          <w:b/>
          <w:bCs/>
          <w:sz w:val="28"/>
          <w:szCs w:val="28"/>
        </w:rPr>
        <w:t>предоставлению</w:t>
      </w:r>
      <w:r w:rsidRPr="006B0853">
        <w:rPr>
          <w:rFonts w:eastAsia="Times New Roman"/>
          <w:b/>
          <w:bCs/>
          <w:spacing w:val="-6"/>
          <w:sz w:val="28"/>
          <w:szCs w:val="28"/>
        </w:rPr>
        <w:t xml:space="preserve"> </w:t>
      </w:r>
      <w:r w:rsidRPr="006B0853">
        <w:rPr>
          <w:rFonts w:eastAsia="Times New Roman"/>
          <w:b/>
          <w:bCs/>
          <w:sz w:val="28"/>
          <w:szCs w:val="28"/>
        </w:rPr>
        <w:t>государственной</w:t>
      </w:r>
      <w:r w:rsidRPr="006B0853">
        <w:rPr>
          <w:rFonts w:eastAsia="Times New Roman"/>
          <w:b/>
          <w:bCs/>
          <w:spacing w:val="-8"/>
          <w:sz w:val="28"/>
          <w:szCs w:val="28"/>
        </w:rPr>
        <w:t xml:space="preserve"> </w:t>
      </w:r>
      <w:r w:rsidRPr="006B0853">
        <w:rPr>
          <w:rFonts w:eastAsia="Times New Roman"/>
          <w:b/>
          <w:bCs/>
          <w:spacing w:val="-2"/>
          <w:sz w:val="28"/>
          <w:szCs w:val="28"/>
        </w:rPr>
        <w:t>услуги</w:t>
      </w:r>
    </w:p>
    <w:p w14:paraId="29701BE7" w14:textId="67697885" w:rsidR="006B0853" w:rsidRPr="006B0853" w:rsidRDefault="006B0853" w:rsidP="006B0853">
      <w:pPr>
        <w:widowControl w:val="0"/>
        <w:tabs>
          <w:tab w:val="left" w:pos="1637"/>
        </w:tabs>
        <w:autoSpaceDE w:val="0"/>
        <w:autoSpaceDN w:val="0"/>
        <w:spacing w:before="317" w:line="276" w:lineRule="auto"/>
        <w:ind w:left="426" w:right="570" w:firstLine="283"/>
        <w:rPr>
          <w:rFonts w:eastAsia="Times New Roman"/>
          <w:sz w:val="28"/>
          <w:szCs w:val="28"/>
        </w:rPr>
      </w:pPr>
      <w:r w:rsidRPr="006B0853">
        <w:rPr>
          <w:rFonts w:eastAsia="Times New Roman"/>
          <w:sz w:val="28"/>
          <w:szCs w:val="28"/>
        </w:rPr>
        <w:t>а) Для предоставления услуги необходимо предоставление медицинского заключения о состоянии здоровья по результатам медицинского освидетельствования гражданина, выразившего желание стать опекуном.</w:t>
      </w:r>
    </w:p>
    <w:p w14:paraId="4CEB3509" w14:textId="77777777" w:rsidR="006B0853" w:rsidRPr="006B0853" w:rsidRDefault="006B0853" w:rsidP="006B0853">
      <w:pPr>
        <w:widowControl w:val="0"/>
        <w:tabs>
          <w:tab w:val="left" w:pos="1592"/>
        </w:tabs>
        <w:autoSpaceDE w:val="0"/>
        <w:autoSpaceDN w:val="0"/>
        <w:spacing w:before="2" w:line="276" w:lineRule="auto"/>
        <w:ind w:left="426" w:right="570" w:firstLine="283"/>
        <w:rPr>
          <w:rFonts w:eastAsia="Times New Roman"/>
          <w:sz w:val="28"/>
          <w:szCs w:val="28"/>
        </w:rPr>
      </w:pPr>
      <w:r w:rsidRPr="006B0853">
        <w:rPr>
          <w:rFonts w:eastAsia="Times New Roman"/>
          <w:sz w:val="28"/>
          <w:szCs w:val="28"/>
        </w:rPr>
        <w:t>б) Плата</w:t>
      </w:r>
      <w:r w:rsidRPr="006B0853">
        <w:rPr>
          <w:rFonts w:eastAsia="Times New Roman"/>
          <w:spacing w:val="-7"/>
          <w:sz w:val="28"/>
          <w:szCs w:val="28"/>
        </w:rPr>
        <w:t xml:space="preserve"> </w:t>
      </w:r>
      <w:r w:rsidRPr="006B0853">
        <w:rPr>
          <w:rFonts w:eastAsia="Times New Roman"/>
          <w:sz w:val="28"/>
          <w:szCs w:val="28"/>
        </w:rPr>
        <w:t>за</w:t>
      </w:r>
      <w:r w:rsidRPr="006B0853">
        <w:rPr>
          <w:rFonts w:eastAsia="Times New Roman"/>
          <w:spacing w:val="-8"/>
          <w:sz w:val="28"/>
          <w:szCs w:val="28"/>
        </w:rPr>
        <w:t xml:space="preserve"> </w:t>
      </w:r>
      <w:r w:rsidRPr="006B0853">
        <w:rPr>
          <w:rFonts w:eastAsia="Times New Roman"/>
          <w:sz w:val="28"/>
          <w:szCs w:val="28"/>
        </w:rPr>
        <w:t>предоставление</w:t>
      </w:r>
      <w:r w:rsidRPr="006B0853">
        <w:rPr>
          <w:rFonts w:eastAsia="Times New Roman"/>
          <w:spacing w:val="-6"/>
          <w:sz w:val="28"/>
          <w:szCs w:val="28"/>
        </w:rPr>
        <w:t xml:space="preserve"> </w:t>
      </w:r>
      <w:r w:rsidRPr="006B0853">
        <w:rPr>
          <w:rFonts w:eastAsia="Times New Roman"/>
          <w:sz w:val="28"/>
          <w:szCs w:val="28"/>
        </w:rPr>
        <w:t>Государственной</w:t>
      </w:r>
      <w:r w:rsidRPr="006B0853">
        <w:rPr>
          <w:rFonts w:eastAsia="Times New Roman"/>
          <w:spacing w:val="-7"/>
          <w:sz w:val="28"/>
          <w:szCs w:val="28"/>
        </w:rPr>
        <w:t xml:space="preserve"> </w:t>
      </w:r>
      <w:r w:rsidRPr="006B0853">
        <w:rPr>
          <w:rFonts w:eastAsia="Times New Roman"/>
          <w:sz w:val="28"/>
          <w:szCs w:val="28"/>
        </w:rPr>
        <w:t>услуги</w:t>
      </w:r>
      <w:r w:rsidRPr="006B0853">
        <w:rPr>
          <w:rFonts w:eastAsia="Times New Roman"/>
          <w:spacing w:val="-6"/>
          <w:sz w:val="28"/>
          <w:szCs w:val="28"/>
        </w:rPr>
        <w:t xml:space="preserve"> </w:t>
      </w:r>
      <w:r w:rsidRPr="006B0853">
        <w:rPr>
          <w:rFonts w:eastAsia="Times New Roman"/>
          <w:sz w:val="28"/>
          <w:szCs w:val="28"/>
        </w:rPr>
        <w:t>не</w:t>
      </w:r>
      <w:r w:rsidRPr="006B0853">
        <w:rPr>
          <w:rFonts w:eastAsia="Times New Roman"/>
          <w:spacing w:val="-6"/>
          <w:sz w:val="28"/>
          <w:szCs w:val="28"/>
        </w:rPr>
        <w:t xml:space="preserve"> </w:t>
      </w:r>
      <w:r w:rsidRPr="006B0853">
        <w:rPr>
          <w:rFonts w:eastAsia="Times New Roman"/>
          <w:spacing w:val="-2"/>
          <w:sz w:val="28"/>
          <w:szCs w:val="28"/>
        </w:rPr>
        <w:t>взимается.</w:t>
      </w:r>
    </w:p>
    <w:p w14:paraId="765E80BB" w14:textId="77777777" w:rsidR="006B0853" w:rsidRPr="006B0853" w:rsidRDefault="006B0853" w:rsidP="006B0853">
      <w:pPr>
        <w:widowControl w:val="0"/>
        <w:tabs>
          <w:tab w:val="left" w:pos="1683"/>
        </w:tabs>
        <w:autoSpaceDE w:val="0"/>
        <w:autoSpaceDN w:val="0"/>
        <w:spacing w:line="276" w:lineRule="auto"/>
        <w:ind w:left="426" w:right="570" w:firstLine="283"/>
        <w:rPr>
          <w:rFonts w:eastAsia="Times New Roman"/>
          <w:sz w:val="28"/>
          <w:szCs w:val="28"/>
        </w:rPr>
      </w:pPr>
      <w:r w:rsidRPr="006B0853">
        <w:rPr>
          <w:rFonts w:eastAsia="Times New Roman"/>
          <w:sz w:val="28"/>
          <w:szCs w:val="28"/>
        </w:rPr>
        <w:t>в) Информационные системы, используемые для предоставления услуги:</w:t>
      </w:r>
    </w:p>
    <w:p w14:paraId="227D8204" w14:textId="77777777" w:rsidR="006B0853" w:rsidRPr="006B0853" w:rsidRDefault="006B0853" w:rsidP="006B0853">
      <w:pPr>
        <w:widowControl w:val="0"/>
        <w:tabs>
          <w:tab w:val="left" w:pos="1683"/>
        </w:tabs>
        <w:autoSpaceDE w:val="0"/>
        <w:autoSpaceDN w:val="0"/>
        <w:spacing w:line="276" w:lineRule="auto"/>
        <w:ind w:left="426" w:right="570" w:firstLine="283"/>
        <w:rPr>
          <w:rFonts w:eastAsia="Times New Roman"/>
          <w:sz w:val="28"/>
          <w:szCs w:val="28"/>
        </w:rPr>
      </w:pPr>
      <w:r w:rsidRPr="006B0853">
        <w:rPr>
          <w:rFonts w:eastAsia="Times New Roman"/>
          <w:sz w:val="28"/>
          <w:szCs w:val="28"/>
        </w:rPr>
        <w:t>-ГИС ЕЦП,</w:t>
      </w:r>
    </w:p>
    <w:p w14:paraId="43F1A580" w14:textId="77777777" w:rsidR="006B0853" w:rsidRPr="006B0853" w:rsidRDefault="006B0853" w:rsidP="006B0853">
      <w:pPr>
        <w:widowControl w:val="0"/>
        <w:tabs>
          <w:tab w:val="left" w:pos="1683"/>
        </w:tabs>
        <w:autoSpaceDE w:val="0"/>
        <w:autoSpaceDN w:val="0"/>
        <w:spacing w:line="276" w:lineRule="auto"/>
        <w:ind w:left="426" w:right="570" w:firstLine="283"/>
        <w:rPr>
          <w:rFonts w:eastAsia="Times New Roman"/>
          <w:sz w:val="28"/>
          <w:szCs w:val="28"/>
        </w:rPr>
      </w:pPr>
      <w:r w:rsidRPr="006B0853">
        <w:rPr>
          <w:rFonts w:eastAsia="Times New Roman"/>
          <w:sz w:val="28"/>
          <w:szCs w:val="28"/>
        </w:rPr>
        <w:t>-СМЭВ.</w:t>
      </w:r>
    </w:p>
    <w:p w14:paraId="2866F55F" w14:textId="77777777" w:rsidR="006B0853" w:rsidRPr="006B0853" w:rsidRDefault="006B0853" w:rsidP="006B0853">
      <w:pPr>
        <w:widowControl w:val="0"/>
        <w:autoSpaceDE w:val="0"/>
        <w:autoSpaceDN w:val="0"/>
        <w:spacing w:line="276" w:lineRule="auto"/>
        <w:ind w:left="426" w:right="570" w:firstLine="283"/>
        <w:rPr>
          <w:rFonts w:eastAsia="Times New Roman"/>
          <w:sz w:val="28"/>
          <w:szCs w:val="28"/>
        </w:rPr>
      </w:pPr>
      <w:r w:rsidRPr="006B0853">
        <w:rPr>
          <w:rFonts w:eastAsia="Times New Roman"/>
          <w:sz w:val="28"/>
          <w:szCs w:val="28"/>
        </w:rPr>
        <w:t>г</w:t>
      </w:r>
      <w:proofErr w:type="gramStart"/>
      <w:r w:rsidRPr="006B0853">
        <w:rPr>
          <w:rFonts w:eastAsia="Times New Roman"/>
          <w:sz w:val="28"/>
          <w:szCs w:val="28"/>
        </w:rPr>
        <w:t>)Н</w:t>
      </w:r>
      <w:proofErr w:type="gramEnd"/>
      <w:r w:rsidRPr="006B0853">
        <w:rPr>
          <w:rFonts w:eastAsia="Times New Roman"/>
          <w:sz w:val="28"/>
          <w:szCs w:val="28"/>
        </w:rPr>
        <w:t xml:space="preserve">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w:t>
      </w:r>
      <w:proofErr w:type="spellStart"/>
      <w:r w:rsidRPr="006B0853">
        <w:rPr>
          <w:rFonts w:eastAsia="Times New Roman"/>
          <w:sz w:val="28"/>
          <w:szCs w:val="28"/>
        </w:rPr>
        <w:t>непредоставлением</w:t>
      </w:r>
      <w:proofErr w:type="spellEnd"/>
      <w:r w:rsidRPr="006B0853">
        <w:rPr>
          <w:rFonts w:eastAsia="Times New Roman"/>
          <w:sz w:val="28"/>
          <w:szCs w:val="28"/>
        </w:rPr>
        <w:t xml:space="preserve"> услуги несовершеннолетним лицам.</w:t>
      </w:r>
    </w:p>
    <w:p w14:paraId="10DFF723" w14:textId="77777777" w:rsidR="006B0853" w:rsidRPr="006B0853" w:rsidRDefault="006B0853" w:rsidP="006B0853">
      <w:pPr>
        <w:widowControl w:val="0"/>
        <w:autoSpaceDE w:val="0"/>
        <w:autoSpaceDN w:val="0"/>
        <w:spacing w:line="276" w:lineRule="auto"/>
        <w:ind w:left="426" w:right="570" w:firstLine="283"/>
        <w:rPr>
          <w:rFonts w:eastAsia="Times New Roman"/>
          <w:sz w:val="28"/>
          <w:szCs w:val="28"/>
        </w:rPr>
      </w:pPr>
      <w:r w:rsidRPr="006B0853">
        <w:rPr>
          <w:rFonts w:eastAsia="Times New Roman"/>
          <w:sz w:val="28"/>
          <w:szCs w:val="28"/>
        </w:rPr>
        <w:t>д</w:t>
      </w:r>
      <w:proofErr w:type="gramStart"/>
      <w:r w:rsidRPr="006B0853">
        <w:rPr>
          <w:rFonts w:eastAsia="Times New Roman"/>
          <w:sz w:val="28"/>
          <w:szCs w:val="28"/>
        </w:rPr>
        <w:t>)П</w:t>
      </w:r>
      <w:proofErr w:type="gramEnd"/>
      <w:r w:rsidRPr="006B0853">
        <w:rPr>
          <w:rFonts w:eastAsia="Times New Roman"/>
          <w:sz w:val="28"/>
          <w:szCs w:val="28"/>
        </w:rPr>
        <w:t>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не предоставляется несовершеннолетним лицам.</w:t>
      </w:r>
    </w:p>
    <w:p w14:paraId="7B18A0F9" w14:textId="77777777" w:rsidR="006B0853" w:rsidRPr="006B0853" w:rsidRDefault="006B0853" w:rsidP="006B0853">
      <w:pPr>
        <w:autoSpaceDE w:val="0"/>
        <w:autoSpaceDN w:val="0"/>
        <w:adjustRightInd w:val="0"/>
        <w:spacing w:line="276" w:lineRule="auto"/>
        <w:ind w:left="426" w:right="570" w:firstLine="540"/>
        <w:rPr>
          <w:sz w:val="28"/>
          <w:szCs w:val="28"/>
        </w:rPr>
      </w:pPr>
      <w:r w:rsidRPr="006B0853">
        <w:rPr>
          <w:rFonts w:eastAsia="Times New Roman"/>
          <w:sz w:val="28"/>
          <w:szCs w:val="28"/>
        </w:rPr>
        <w:t>е</w:t>
      </w:r>
      <w:proofErr w:type="gramStart"/>
      <w:r w:rsidRPr="006B0853">
        <w:rPr>
          <w:rFonts w:eastAsia="Times New Roman"/>
          <w:sz w:val="28"/>
          <w:szCs w:val="28"/>
        </w:rPr>
        <w:t>)</w:t>
      </w:r>
      <w:r w:rsidRPr="006B0853">
        <w:rPr>
          <w:sz w:val="28"/>
          <w:szCs w:val="28"/>
        </w:rPr>
        <w:t>В</w:t>
      </w:r>
      <w:proofErr w:type="gramEnd"/>
      <w:r w:rsidRPr="006B0853">
        <w:rPr>
          <w:sz w:val="28"/>
          <w:szCs w:val="28"/>
        </w:rPr>
        <w:t xml:space="preserve">озможность предоставления государственной услуги в многофункциональном центре, в том числе возможность принятия многофункциональным центром решения об отказе в приеме заявления и документов и (или) информации, необходимых для предоставления </w:t>
      </w:r>
      <w:r w:rsidRPr="006B0853">
        <w:rPr>
          <w:sz w:val="28"/>
          <w:szCs w:val="28"/>
        </w:rPr>
        <w:lastRenderedPageBreak/>
        <w:t>государственной услуги (в случае, если заявление о предоставлении государственной услуги может быть подан в многофункциональный центр), не предусмотрена;</w:t>
      </w:r>
    </w:p>
    <w:p w14:paraId="7AE4778D" w14:textId="77777777" w:rsidR="006B0853" w:rsidRPr="006B0853" w:rsidRDefault="006B0853" w:rsidP="006B0853">
      <w:pPr>
        <w:autoSpaceDE w:val="0"/>
        <w:autoSpaceDN w:val="0"/>
        <w:adjustRightInd w:val="0"/>
        <w:spacing w:line="276" w:lineRule="auto"/>
        <w:ind w:left="426" w:right="570" w:firstLine="540"/>
        <w:rPr>
          <w:sz w:val="28"/>
          <w:szCs w:val="28"/>
        </w:rPr>
      </w:pPr>
      <w:r w:rsidRPr="006B0853">
        <w:rPr>
          <w:sz w:val="28"/>
          <w:szCs w:val="28"/>
        </w:rPr>
        <w:t>ж</w:t>
      </w:r>
      <w:proofErr w:type="gramStart"/>
      <w:r w:rsidRPr="006B0853">
        <w:rPr>
          <w:sz w:val="28"/>
          <w:szCs w:val="28"/>
        </w:rPr>
        <w:t>)В</w:t>
      </w:r>
      <w:proofErr w:type="gramEnd"/>
      <w:r w:rsidRPr="006B0853">
        <w:rPr>
          <w:sz w:val="28"/>
          <w:szCs w:val="28"/>
        </w:rPr>
        <w:t>озможность выдачи заявителю результата предоставления государственной услуги в многофункциональном центре, в том числе выдачи документов на бумажном носителе, подтверждающих содержание электронных документов, включая составление на бумажном носителе и заверение выписок из информационных систем органов, предоставляющих государственные услуги, не предусмотрена.</w:t>
      </w:r>
    </w:p>
    <w:p w14:paraId="29CB493F" w14:textId="77777777" w:rsidR="006B0853" w:rsidRPr="006B0853" w:rsidRDefault="006B0853" w:rsidP="006B0853">
      <w:pPr>
        <w:widowControl w:val="0"/>
        <w:autoSpaceDE w:val="0"/>
        <w:autoSpaceDN w:val="0"/>
        <w:spacing w:before="5" w:line="276" w:lineRule="auto"/>
        <w:ind w:right="571" w:firstLine="0"/>
        <w:jc w:val="left"/>
        <w:rPr>
          <w:rFonts w:eastAsia="Times New Roman"/>
          <w:sz w:val="28"/>
          <w:szCs w:val="28"/>
        </w:rPr>
      </w:pPr>
    </w:p>
    <w:p w14:paraId="76C5B473" w14:textId="77777777" w:rsidR="006B0853" w:rsidRPr="006B0853" w:rsidRDefault="006B0853" w:rsidP="006B0853">
      <w:pPr>
        <w:widowControl w:val="0"/>
        <w:numPr>
          <w:ilvl w:val="1"/>
          <w:numId w:val="40"/>
        </w:numPr>
        <w:tabs>
          <w:tab w:val="left" w:pos="2244"/>
          <w:tab w:val="left" w:pos="2621"/>
        </w:tabs>
        <w:autoSpaceDE w:val="0"/>
        <w:autoSpaceDN w:val="0"/>
        <w:spacing w:line="276" w:lineRule="auto"/>
        <w:ind w:left="2621" w:right="571" w:hanging="797"/>
        <w:jc w:val="left"/>
        <w:outlineLvl w:val="0"/>
        <w:rPr>
          <w:rFonts w:eastAsia="Times New Roman"/>
          <w:b/>
          <w:bCs/>
          <w:sz w:val="28"/>
          <w:szCs w:val="28"/>
        </w:rPr>
      </w:pPr>
      <w:r w:rsidRPr="006B0853">
        <w:rPr>
          <w:rFonts w:eastAsia="Times New Roman"/>
          <w:b/>
          <w:bCs/>
          <w:sz w:val="28"/>
          <w:szCs w:val="28"/>
        </w:rPr>
        <w:t>Исчерпывающий</w:t>
      </w:r>
      <w:r w:rsidRPr="006B0853">
        <w:rPr>
          <w:rFonts w:eastAsia="Times New Roman"/>
          <w:b/>
          <w:bCs/>
          <w:spacing w:val="-13"/>
          <w:sz w:val="28"/>
          <w:szCs w:val="28"/>
        </w:rPr>
        <w:t xml:space="preserve"> </w:t>
      </w:r>
      <w:r w:rsidRPr="006B0853">
        <w:rPr>
          <w:rFonts w:eastAsia="Times New Roman"/>
          <w:b/>
          <w:bCs/>
          <w:sz w:val="28"/>
          <w:szCs w:val="28"/>
        </w:rPr>
        <w:t>перечень</w:t>
      </w:r>
      <w:r w:rsidRPr="006B0853">
        <w:rPr>
          <w:rFonts w:eastAsia="Times New Roman"/>
          <w:b/>
          <w:bCs/>
          <w:spacing w:val="-13"/>
          <w:sz w:val="28"/>
          <w:szCs w:val="28"/>
        </w:rPr>
        <w:t xml:space="preserve"> </w:t>
      </w:r>
      <w:r w:rsidRPr="006B0853">
        <w:rPr>
          <w:rFonts w:eastAsia="Times New Roman"/>
          <w:b/>
          <w:bCs/>
          <w:sz w:val="28"/>
          <w:szCs w:val="28"/>
        </w:rPr>
        <w:t>документов,</w:t>
      </w:r>
      <w:r w:rsidRPr="006B0853">
        <w:rPr>
          <w:rFonts w:eastAsia="Times New Roman"/>
          <w:b/>
          <w:bCs/>
          <w:spacing w:val="-13"/>
          <w:sz w:val="28"/>
          <w:szCs w:val="28"/>
        </w:rPr>
        <w:t xml:space="preserve"> </w:t>
      </w:r>
      <w:r w:rsidRPr="006B0853">
        <w:rPr>
          <w:rFonts w:eastAsia="Times New Roman"/>
          <w:b/>
          <w:bCs/>
          <w:sz w:val="28"/>
          <w:szCs w:val="28"/>
        </w:rPr>
        <w:t>необходимых для предоставления государственной услуги</w:t>
      </w:r>
    </w:p>
    <w:p w14:paraId="19A89352" w14:textId="77777777" w:rsidR="006B0853" w:rsidRPr="006B0853" w:rsidRDefault="006B0853" w:rsidP="007D62CD">
      <w:pPr>
        <w:widowControl w:val="0"/>
        <w:tabs>
          <w:tab w:val="left" w:pos="2244"/>
          <w:tab w:val="left" w:pos="2621"/>
        </w:tabs>
        <w:autoSpaceDE w:val="0"/>
        <w:autoSpaceDN w:val="0"/>
        <w:spacing w:line="276" w:lineRule="auto"/>
        <w:ind w:left="131" w:right="571" w:firstLine="0"/>
        <w:jc w:val="left"/>
        <w:outlineLvl w:val="0"/>
        <w:rPr>
          <w:rFonts w:eastAsia="Times New Roman"/>
          <w:b/>
          <w:bCs/>
          <w:sz w:val="28"/>
          <w:szCs w:val="28"/>
        </w:rPr>
      </w:pPr>
    </w:p>
    <w:p w14:paraId="732867DC" w14:textId="77777777" w:rsidR="006B0853" w:rsidRPr="006B0853" w:rsidRDefault="006B0853" w:rsidP="006B0853">
      <w:pPr>
        <w:widowControl w:val="0"/>
        <w:autoSpaceDE w:val="0"/>
        <w:autoSpaceDN w:val="0"/>
        <w:spacing w:line="276" w:lineRule="auto"/>
        <w:ind w:left="410" w:right="570" w:firstLine="583"/>
        <w:rPr>
          <w:rFonts w:eastAsia="Times New Roman"/>
          <w:sz w:val="28"/>
          <w:szCs w:val="28"/>
        </w:rPr>
      </w:pPr>
      <w:proofErr w:type="gramStart"/>
      <w:r w:rsidRPr="006B0853">
        <w:rPr>
          <w:rFonts w:eastAsia="Times New Roman"/>
          <w:sz w:val="28"/>
          <w:szCs w:val="28"/>
        </w:rPr>
        <w:t>а)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приложении № 3 к настоящему Административному регламенту.</w:t>
      </w:r>
      <w:proofErr w:type="gramEnd"/>
    </w:p>
    <w:p w14:paraId="7025502A" w14:textId="77777777" w:rsidR="006B0853" w:rsidRPr="006B0853" w:rsidRDefault="006B0853" w:rsidP="006B0853">
      <w:pPr>
        <w:widowControl w:val="0"/>
        <w:autoSpaceDE w:val="0"/>
        <w:autoSpaceDN w:val="0"/>
        <w:spacing w:line="276" w:lineRule="auto"/>
        <w:ind w:left="410" w:right="570" w:firstLine="583"/>
        <w:rPr>
          <w:rFonts w:eastAsia="Times New Roman"/>
          <w:sz w:val="28"/>
          <w:szCs w:val="28"/>
        </w:rPr>
      </w:pPr>
      <w:r w:rsidRPr="006B0853">
        <w:rPr>
          <w:rFonts w:eastAsia="Times New Roman"/>
          <w:sz w:val="28"/>
          <w:szCs w:val="28"/>
        </w:rPr>
        <w:t xml:space="preserve">б) Сведения о формах заявлений о предоставлении услуги и документов, необходимых для предоставления услуги, приведены в приложениях № 6, </w:t>
      </w:r>
      <w:r w:rsidRPr="006B0853">
        <w:rPr>
          <w:rFonts w:eastAsia="Times New Roman"/>
          <w:sz w:val="28"/>
          <w:szCs w:val="28"/>
        </w:rPr>
        <w:br/>
        <w:t>№ 11 к настоящему Административному регламенту.</w:t>
      </w:r>
    </w:p>
    <w:p w14:paraId="6281552A" w14:textId="77777777" w:rsidR="006B0853" w:rsidRPr="006B0853" w:rsidRDefault="006B0853" w:rsidP="006B0853">
      <w:pPr>
        <w:widowControl w:val="0"/>
        <w:autoSpaceDE w:val="0"/>
        <w:autoSpaceDN w:val="0"/>
        <w:spacing w:before="5" w:line="276" w:lineRule="auto"/>
        <w:ind w:right="571" w:firstLine="583"/>
        <w:jc w:val="left"/>
        <w:rPr>
          <w:rFonts w:eastAsia="Times New Roman"/>
          <w:b/>
          <w:sz w:val="28"/>
          <w:szCs w:val="28"/>
          <w:highlight w:val="yellow"/>
        </w:rPr>
      </w:pPr>
    </w:p>
    <w:p w14:paraId="16AD1A7B" w14:textId="77777777" w:rsidR="006B0853" w:rsidRPr="006B0853" w:rsidRDefault="006B0853" w:rsidP="006B0853">
      <w:pPr>
        <w:widowControl w:val="0"/>
        <w:autoSpaceDE w:val="0"/>
        <w:autoSpaceDN w:val="0"/>
        <w:spacing w:line="276" w:lineRule="auto"/>
        <w:ind w:left="426" w:right="570" w:firstLine="0"/>
        <w:jc w:val="center"/>
        <w:rPr>
          <w:rFonts w:eastAsia="Times New Roman"/>
          <w:b/>
          <w:bCs/>
          <w:sz w:val="28"/>
          <w:szCs w:val="28"/>
        </w:rPr>
      </w:pPr>
      <w:r w:rsidRPr="006B0853">
        <w:rPr>
          <w:rFonts w:eastAsia="Times New Roman"/>
          <w:b/>
          <w:bCs/>
          <w:sz w:val="28"/>
          <w:szCs w:val="28"/>
        </w:rPr>
        <w:t>15. Исчерпывающий перечень оснований 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09DD9B95" w14:textId="77777777" w:rsidR="006B0853" w:rsidRPr="006B0853" w:rsidRDefault="006B0853" w:rsidP="007D62CD">
      <w:pPr>
        <w:widowControl w:val="0"/>
        <w:tabs>
          <w:tab w:val="left" w:pos="1276"/>
          <w:tab w:val="left" w:pos="3382"/>
        </w:tabs>
        <w:autoSpaceDE w:val="0"/>
        <w:autoSpaceDN w:val="0"/>
        <w:spacing w:line="276" w:lineRule="auto"/>
        <w:ind w:left="567" w:right="571" w:firstLine="0"/>
        <w:jc w:val="left"/>
        <w:outlineLvl w:val="0"/>
        <w:rPr>
          <w:rFonts w:eastAsia="Times New Roman"/>
          <w:b/>
          <w:bCs/>
          <w:sz w:val="28"/>
          <w:szCs w:val="28"/>
        </w:rPr>
      </w:pPr>
    </w:p>
    <w:p w14:paraId="15A64DC4" w14:textId="77777777" w:rsidR="006B0853" w:rsidRPr="006B0853" w:rsidRDefault="006B0853" w:rsidP="006B0853">
      <w:pPr>
        <w:widowControl w:val="0"/>
        <w:tabs>
          <w:tab w:val="left" w:pos="10348"/>
        </w:tabs>
        <w:autoSpaceDE w:val="0"/>
        <w:autoSpaceDN w:val="0"/>
        <w:spacing w:line="276" w:lineRule="auto"/>
        <w:ind w:left="426" w:right="570" w:firstLine="567"/>
        <w:rPr>
          <w:rFonts w:eastAsia="Times New Roman"/>
          <w:bCs/>
          <w:sz w:val="28"/>
          <w:szCs w:val="28"/>
        </w:rPr>
      </w:pPr>
      <w:r w:rsidRPr="006B0853">
        <w:rPr>
          <w:rFonts w:eastAsia="Times New Roman"/>
          <w:bCs/>
          <w:sz w:val="28"/>
          <w:szCs w:val="28"/>
        </w:rPr>
        <w:t>а</w:t>
      </w:r>
      <w:proofErr w:type="gramStart"/>
      <w:r w:rsidRPr="006B0853">
        <w:rPr>
          <w:rFonts w:eastAsia="Times New Roman"/>
          <w:bCs/>
          <w:sz w:val="28"/>
          <w:szCs w:val="28"/>
        </w:rPr>
        <w:t>)И</w:t>
      </w:r>
      <w:proofErr w:type="gramEnd"/>
      <w:r w:rsidRPr="006B0853">
        <w:rPr>
          <w:rFonts w:eastAsia="Times New Roman"/>
          <w:bCs/>
          <w:sz w:val="28"/>
          <w:szCs w:val="28"/>
        </w:rPr>
        <w:t>счерпывающий перечень оснований для отказа в приеме заявления о предоставлении услуги и документов, необходимых для предоставления услуги, указан в приложении № 4 к настоящему Административному регламенту.</w:t>
      </w:r>
    </w:p>
    <w:p w14:paraId="2802193E" w14:textId="77777777" w:rsidR="006B0853" w:rsidRPr="006B0853" w:rsidRDefault="006B0853" w:rsidP="006B0853">
      <w:pPr>
        <w:widowControl w:val="0"/>
        <w:tabs>
          <w:tab w:val="left" w:pos="10348"/>
        </w:tabs>
        <w:autoSpaceDE w:val="0"/>
        <w:autoSpaceDN w:val="0"/>
        <w:spacing w:line="276" w:lineRule="auto"/>
        <w:ind w:left="426" w:right="570" w:firstLine="567"/>
        <w:rPr>
          <w:rFonts w:eastAsia="Times New Roman"/>
          <w:bCs/>
          <w:sz w:val="28"/>
          <w:szCs w:val="28"/>
        </w:rPr>
      </w:pPr>
      <w:r w:rsidRPr="006B0853">
        <w:rPr>
          <w:rFonts w:eastAsia="Times New Roman"/>
          <w:bCs/>
          <w:sz w:val="28"/>
          <w:szCs w:val="28"/>
        </w:rPr>
        <w:t>б</w:t>
      </w:r>
      <w:proofErr w:type="gramStart"/>
      <w:r w:rsidRPr="006B0853">
        <w:rPr>
          <w:rFonts w:eastAsia="Times New Roman"/>
          <w:bCs/>
          <w:sz w:val="28"/>
          <w:szCs w:val="28"/>
        </w:rPr>
        <w:t>)</w:t>
      </w:r>
      <w:r w:rsidRPr="006B0853">
        <w:rPr>
          <w:rFonts w:eastAsia="Times New Roman"/>
          <w:sz w:val="28"/>
          <w:szCs w:val="28"/>
        </w:rPr>
        <w:t>С</w:t>
      </w:r>
      <w:proofErr w:type="gramEnd"/>
      <w:r w:rsidRPr="006B0853">
        <w:rPr>
          <w:rFonts w:eastAsia="Times New Roman"/>
          <w:sz w:val="28"/>
          <w:szCs w:val="28"/>
        </w:rPr>
        <w:t>рок принятия решения о предоставлении (об отказе в предоставлении) государственной услуги, исчисляемый органом, предоставляющим государственную услугу, всех сведений, необходимых для принятия решений, составляет 10 рабочих дней.</w:t>
      </w:r>
    </w:p>
    <w:p w14:paraId="738F2C79" w14:textId="77777777" w:rsidR="006B0853" w:rsidRPr="006B0853" w:rsidRDefault="006B0853" w:rsidP="006B0853">
      <w:pPr>
        <w:widowControl w:val="0"/>
        <w:autoSpaceDE w:val="0"/>
        <w:autoSpaceDN w:val="0"/>
        <w:spacing w:line="276" w:lineRule="auto"/>
        <w:ind w:left="426" w:right="571" w:firstLine="567"/>
        <w:rPr>
          <w:rFonts w:eastAsia="Times New Roman"/>
          <w:sz w:val="28"/>
          <w:szCs w:val="28"/>
        </w:rPr>
      </w:pPr>
      <w:r w:rsidRPr="006B0853">
        <w:rPr>
          <w:rFonts w:eastAsia="Times New Roman"/>
          <w:sz w:val="28"/>
          <w:szCs w:val="28"/>
        </w:rPr>
        <w:t>в</w:t>
      </w:r>
      <w:proofErr w:type="gramStart"/>
      <w:r w:rsidRPr="006B0853">
        <w:rPr>
          <w:rFonts w:eastAsia="Times New Roman"/>
          <w:sz w:val="28"/>
          <w:szCs w:val="28"/>
        </w:rPr>
        <w:t>)А</w:t>
      </w:r>
      <w:proofErr w:type="gramEnd"/>
      <w:r w:rsidRPr="006B0853">
        <w:rPr>
          <w:rFonts w:eastAsia="Times New Roman"/>
          <w:sz w:val="28"/>
          <w:szCs w:val="28"/>
        </w:rPr>
        <w:t xml:space="preserve">дминистративная процедура приостановления предоставления услуги </w:t>
      </w:r>
      <w:r w:rsidRPr="006B0853">
        <w:rPr>
          <w:rFonts w:eastAsia="Times New Roman"/>
          <w:sz w:val="28"/>
          <w:szCs w:val="28"/>
        </w:rPr>
        <w:lastRenderedPageBreak/>
        <w:t xml:space="preserve">не проводится, т.к. приостановление не предусмотрено действующим </w:t>
      </w:r>
      <w:r w:rsidRPr="006B0853">
        <w:rPr>
          <w:rFonts w:eastAsia="Times New Roman"/>
          <w:spacing w:val="-2"/>
          <w:sz w:val="28"/>
          <w:szCs w:val="28"/>
        </w:rPr>
        <w:t>законодательством.</w:t>
      </w:r>
    </w:p>
    <w:p w14:paraId="56AA0CB3" w14:textId="77777777" w:rsidR="006B0853" w:rsidRPr="006B0853" w:rsidRDefault="006B0853" w:rsidP="006B0853">
      <w:pPr>
        <w:widowControl w:val="0"/>
        <w:autoSpaceDE w:val="0"/>
        <w:autoSpaceDN w:val="0"/>
        <w:spacing w:before="5" w:line="276" w:lineRule="auto"/>
        <w:ind w:right="571" w:firstLine="0"/>
        <w:jc w:val="left"/>
        <w:rPr>
          <w:rFonts w:eastAsia="Times New Roman"/>
          <w:sz w:val="28"/>
          <w:szCs w:val="28"/>
        </w:rPr>
      </w:pPr>
    </w:p>
    <w:p w14:paraId="54B61AD9" w14:textId="77777777" w:rsidR="006B0853" w:rsidRPr="006B0853" w:rsidRDefault="006B0853" w:rsidP="006B0853">
      <w:pPr>
        <w:widowControl w:val="0"/>
        <w:numPr>
          <w:ilvl w:val="0"/>
          <w:numId w:val="39"/>
        </w:numPr>
        <w:tabs>
          <w:tab w:val="left" w:pos="2541"/>
          <w:tab w:val="left" w:pos="3591"/>
        </w:tabs>
        <w:autoSpaceDE w:val="0"/>
        <w:autoSpaceDN w:val="0"/>
        <w:spacing w:before="1" w:line="276" w:lineRule="auto"/>
        <w:ind w:left="3591" w:right="571" w:hanging="1515"/>
        <w:jc w:val="left"/>
        <w:outlineLvl w:val="0"/>
        <w:rPr>
          <w:rFonts w:eastAsia="Times New Roman"/>
          <w:b/>
          <w:bCs/>
          <w:sz w:val="32"/>
          <w:szCs w:val="28"/>
        </w:rPr>
      </w:pPr>
      <w:r w:rsidRPr="006B0853">
        <w:rPr>
          <w:rFonts w:eastAsia="Times New Roman"/>
          <w:b/>
          <w:bCs/>
          <w:sz w:val="32"/>
          <w:szCs w:val="28"/>
        </w:rPr>
        <w:t>Состав,</w:t>
      </w:r>
      <w:r w:rsidRPr="006B0853">
        <w:rPr>
          <w:rFonts w:eastAsia="Times New Roman"/>
          <w:b/>
          <w:bCs/>
          <w:spacing w:val="-9"/>
          <w:sz w:val="32"/>
          <w:szCs w:val="28"/>
        </w:rPr>
        <w:t xml:space="preserve"> </w:t>
      </w:r>
      <w:r w:rsidRPr="006B0853">
        <w:rPr>
          <w:rFonts w:eastAsia="Times New Roman"/>
          <w:b/>
          <w:bCs/>
          <w:sz w:val="32"/>
          <w:szCs w:val="28"/>
        </w:rPr>
        <w:t>последовательность</w:t>
      </w:r>
      <w:r w:rsidRPr="006B0853">
        <w:rPr>
          <w:rFonts w:eastAsia="Times New Roman"/>
          <w:b/>
          <w:bCs/>
          <w:spacing w:val="-8"/>
          <w:sz w:val="32"/>
          <w:szCs w:val="28"/>
        </w:rPr>
        <w:t xml:space="preserve"> </w:t>
      </w:r>
      <w:r w:rsidRPr="006B0853">
        <w:rPr>
          <w:rFonts w:eastAsia="Times New Roman"/>
          <w:b/>
          <w:bCs/>
          <w:sz w:val="32"/>
          <w:szCs w:val="28"/>
        </w:rPr>
        <w:t>и</w:t>
      </w:r>
      <w:r w:rsidRPr="006B0853">
        <w:rPr>
          <w:rFonts w:eastAsia="Times New Roman"/>
          <w:b/>
          <w:bCs/>
          <w:spacing w:val="-10"/>
          <w:sz w:val="32"/>
          <w:szCs w:val="28"/>
        </w:rPr>
        <w:t xml:space="preserve"> </w:t>
      </w:r>
      <w:r w:rsidRPr="006B0853">
        <w:rPr>
          <w:rFonts w:eastAsia="Times New Roman"/>
          <w:b/>
          <w:bCs/>
          <w:sz w:val="32"/>
          <w:szCs w:val="28"/>
        </w:rPr>
        <w:t>сроки</w:t>
      </w:r>
      <w:r w:rsidRPr="006B0853">
        <w:rPr>
          <w:rFonts w:eastAsia="Times New Roman"/>
          <w:b/>
          <w:bCs/>
          <w:spacing w:val="-9"/>
          <w:sz w:val="32"/>
          <w:szCs w:val="28"/>
        </w:rPr>
        <w:t xml:space="preserve"> </w:t>
      </w:r>
      <w:r w:rsidRPr="006B0853">
        <w:rPr>
          <w:rFonts w:eastAsia="Times New Roman"/>
          <w:b/>
          <w:bCs/>
          <w:sz w:val="32"/>
          <w:szCs w:val="28"/>
        </w:rPr>
        <w:t>выполнения административных процедур</w:t>
      </w:r>
    </w:p>
    <w:p w14:paraId="6930DF48" w14:textId="77777777" w:rsidR="006B0853" w:rsidRPr="006B0853" w:rsidRDefault="006B0853" w:rsidP="006B0853">
      <w:pPr>
        <w:widowControl w:val="0"/>
        <w:tabs>
          <w:tab w:val="left" w:pos="2613"/>
        </w:tabs>
        <w:autoSpaceDE w:val="0"/>
        <w:autoSpaceDN w:val="0"/>
        <w:spacing w:before="320" w:line="276" w:lineRule="auto"/>
        <w:ind w:left="1134" w:right="571" w:firstLine="0"/>
        <w:jc w:val="center"/>
        <w:rPr>
          <w:rFonts w:eastAsia="Times New Roman"/>
          <w:b/>
          <w:sz w:val="28"/>
          <w:szCs w:val="28"/>
        </w:rPr>
      </w:pPr>
      <w:r w:rsidRPr="006B0853">
        <w:rPr>
          <w:rFonts w:eastAsia="Times New Roman"/>
          <w:b/>
          <w:sz w:val="28"/>
          <w:szCs w:val="28"/>
        </w:rPr>
        <w:t>16.Перечень осуществляемых при предоставлении государственной</w:t>
      </w:r>
      <w:r w:rsidRPr="006B0853">
        <w:rPr>
          <w:rFonts w:eastAsia="Times New Roman"/>
          <w:b/>
          <w:spacing w:val="40"/>
          <w:sz w:val="28"/>
          <w:szCs w:val="28"/>
        </w:rPr>
        <w:t xml:space="preserve"> </w:t>
      </w:r>
      <w:r w:rsidRPr="006B0853">
        <w:rPr>
          <w:rFonts w:eastAsia="Times New Roman"/>
          <w:b/>
          <w:sz w:val="28"/>
          <w:szCs w:val="28"/>
        </w:rPr>
        <w:t>услуги</w:t>
      </w:r>
      <w:r w:rsidRPr="006B0853">
        <w:rPr>
          <w:rFonts w:eastAsia="Times New Roman"/>
          <w:b/>
          <w:spacing w:val="-12"/>
          <w:sz w:val="28"/>
          <w:szCs w:val="28"/>
        </w:rPr>
        <w:t xml:space="preserve"> </w:t>
      </w:r>
      <w:r w:rsidRPr="006B0853">
        <w:rPr>
          <w:rFonts w:eastAsia="Times New Roman"/>
          <w:b/>
          <w:sz w:val="28"/>
          <w:szCs w:val="28"/>
        </w:rPr>
        <w:t>административных</w:t>
      </w:r>
      <w:r w:rsidRPr="006B0853">
        <w:rPr>
          <w:rFonts w:eastAsia="Times New Roman"/>
          <w:b/>
          <w:spacing w:val="-7"/>
          <w:sz w:val="28"/>
          <w:szCs w:val="28"/>
        </w:rPr>
        <w:t xml:space="preserve"> </w:t>
      </w:r>
      <w:r w:rsidRPr="006B0853">
        <w:rPr>
          <w:rFonts w:eastAsia="Times New Roman"/>
          <w:b/>
          <w:sz w:val="28"/>
          <w:szCs w:val="28"/>
        </w:rPr>
        <w:t>процедур</w:t>
      </w:r>
    </w:p>
    <w:p w14:paraId="12F2AEF1" w14:textId="77777777" w:rsidR="006B0853" w:rsidRPr="006B0853" w:rsidRDefault="006B0853" w:rsidP="006B0853">
      <w:pPr>
        <w:widowControl w:val="0"/>
        <w:tabs>
          <w:tab w:val="left" w:pos="1405"/>
        </w:tabs>
        <w:autoSpaceDE w:val="0"/>
        <w:autoSpaceDN w:val="0"/>
        <w:spacing w:before="313" w:line="276" w:lineRule="auto"/>
        <w:ind w:left="426" w:right="571" w:firstLine="567"/>
        <w:rPr>
          <w:rFonts w:eastAsia="Times New Roman"/>
          <w:sz w:val="28"/>
          <w:szCs w:val="28"/>
        </w:rPr>
      </w:pPr>
      <w:r w:rsidRPr="006B0853">
        <w:rPr>
          <w:rFonts w:eastAsia="Times New Roman"/>
          <w:sz w:val="28"/>
          <w:szCs w:val="28"/>
        </w:rPr>
        <w:t>а</w:t>
      </w:r>
      <w:proofErr w:type="gramStart"/>
      <w:r w:rsidRPr="006B0853">
        <w:rPr>
          <w:rFonts w:eastAsia="Times New Roman"/>
          <w:sz w:val="28"/>
          <w:szCs w:val="28"/>
        </w:rPr>
        <w:t>)П</w:t>
      </w:r>
      <w:proofErr w:type="gramEnd"/>
      <w:r w:rsidRPr="006B0853">
        <w:rPr>
          <w:rFonts w:eastAsia="Times New Roman"/>
          <w:sz w:val="28"/>
          <w:szCs w:val="28"/>
        </w:rPr>
        <w:t>рием,</w:t>
      </w:r>
      <w:r w:rsidRPr="006B0853">
        <w:rPr>
          <w:rFonts w:eastAsia="Times New Roman"/>
          <w:spacing w:val="-5"/>
          <w:sz w:val="28"/>
          <w:szCs w:val="28"/>
        </w:rPr>
        <w:t xml:space="preserve"> </w:t>
      </w:r>
      <w:r w:rsidRPr="006B0853">
        <w:rPr>
          <w:rFonts w:eastAsia="Times New Roman"/>
          <w:sz w:val="28"/>
          <w:szCs w:val="28"/>
        </w:rPr>
        <w:t>проверка</w:t>
      </w:r>
      <w:r w:rsidRPr="006B0853">
        <w:rPr>
          <w:rFonts w:eastAsia="Times New Roman"/>
          <w:spacing w:val="-4"/>
          <w:sz w:val="28"/>
          <w:szCs w:val="28"/>
        </w:rPr>
        <w:t xml:space="preserve"> </w:t>
      </w:r>
      <w:r w:rsidRPr="006B0853">
        <w:rPr>
          <w:rFonts w:eastAsia="Times New Roman"/>
          <w:sz w:val="28"/>
          <w:szCs w:val="28"/>
        </w:rPr>
        <w:t>и</w:t>
      </w:r>
      <w:r w:rsidRPr="006B0853">
        <w:rPr>
          <w:rFonts w:eastAsia="Times New Roman"/>
          <w:spacing w:val="-4"/>
          <w:sz w:val="28"/>
          <w:szCs w:val="28"/>
        </w:rPr>
        <w:t xml:space="preserve"> </w:t>
      </w:r>
      <w:r w:rsidRPr="006B0853">
        <w:rPr>
          <w:rFonts w:eastAsia="Times New Roman"/>
          <w:sz w:val="28"/>
          <w:szCs w:val="28"/>
        </w:rPr>
        <w:t>регистрация</w:t>
      </w:r>
      <w:r w:rsidRPr="006B0853">
        <w:rPr>
          <w:rFonts w:eastAsia="Times New Roman"/>
          <w:spacing w:val="-1"/>
          <w:sz w:val="28"/>
          <w:szCs w:val="28"/>
        </w:rPr>
        <w:t xml:space="preserve"> </w:t>
      </w:r>
      <w:r w:rsidRPr="006B0853">
        <w:rPr>
          <w:rFonts w:eastAsia="Times New Roman"/>
          <w:sz w:val="28"/>
          <w:szCs w:val="28"/>
        </w:rPr>
        <w:t>заявления</w:t>
      </w:r>
      <w:r w:rsidRPr="006B0853">
        <w:rPr>
          <w:rFonts w:eastAsia="Times New Roman"/>
          <w:spacing w:val="-4"/>
          <w:sz w:val="28"/>
          <w:szCs w:val="28"/>
        </w:rPr>
        <w:t xml:space="preserve"> </w:t>
      </w:r>
      <w:r w:rsidRPr="006B0853">
        <w:rPr>
          <w:rFonts w:eastAsia="Times New Roman"/>
          <w:sz w:val="28"/>
          <w:szCs w:val="28"/>
        </w:rPr>
        <w:t>о</w:t>
      </w:r>
      <w:r w:rsidRPr="006B0853">
        <w:rPr>
          <w:rFonts w:eastAsia="Times New Roman"/>
          <w:spacing w:val="-3"/>
          <w:sz w:val="28"/>
          <w:szCs w:val="28"/>
        </w:rPr>
        <w:t xml:space="preserve"> </w:t>
      </w:r>
      <w:r w:rsidRPr="006B0853">
        <w:rPr>
          <w:rFonts w:eastAsia="Times New Roman"/>
          <w:sz w:val="28"/>
          <w:szCs w:val="28"/>
        </w:rPr>
        <w:t>предоставлении</w:t>
      </w:r>
      <w:r w:rsidRPr="006B0853">
        <w:rPr>
          <w:rFonts w:eastAsia="Times New Roman"/>
          <w:spacing w:val="-5"/>
          <w:sz w:val="28"/>
          <w:szCs w:val="28"/>
        </w:rPr>
        <w:t xml:space="preserve"> </w:t>
      </w:r>
      <w:r w:rsidRPr="006B0853">
        <w:rPr>
          <w:rFonts w:eastAsia="Times New Roman"/>
          <w:sz w:val="28"/>
          <w:szCs w:val="28"/>
        </w:rPr>
        <w:t>государственной услуги и прилагаемых к нему документов (сведений), представленных заявителем по его инициативе самостоятельно.</w:t>
      </w:r>
    </w:p>
    <w:p w14:paraId="032E089B" w14:textId="77777777" w:rsidR="006B0853" w:rsidRPr="006B0853" w:rsidRDefault="006B0853" w:rsidP="006B0853">
      <w:pPr>
        <w:widowControl w:val="0"/>
        <w:tabs>
          <w:tab w:val="left" w:pos="1407"/>
        </w:tabs>
        <w:autoSpaceDE w:val="0"/>
        <w:autoSpaceDN w:val="0"/>
        <w:spacing w:line="276" w:lineRule="auto"/>
        <w:ind w:left="426" w:right="571" w:firstLine="567"/>
        <w:rPr>
          <w:rFonts w:eastAsia="Times New Roman"/>
          <w:sz w:val="28"/>
          <w:szCs w:val="28"/>
        </w:rPr>
      </w:pPr>
      <w:r w:rsidRPr="006B0853">
        <w:rPr>
          <w:rFonts w:eastAsia="Times New Roman"/>
          <w:spacing w:val="-2"/>
          <w:sz w:val="28"/>
          <w:szCs w:val="28"/>
        </w:rPr>
        <w:t>б</w:t>
      </w:r>
      <w:proofErr w:type="gramStart"/>
      <w:r w:rsidRPr="006B0853">
        <w:rPr>
          <w:rFonts w:eastAsia="Times New Roman"/>
          <w:spacing w:val="-2"/>
          <w:sz w:val="28"/>
          <w:szCs w:val="28"/>
        </w:rPr>
        <w:t>)М</w:t>
      </w:r>
      <w:proofErr w:type="gramEnd"/>
      <w:r w:rsidRPr="006B0853">
        <w:rPr>
          <w:rFonts w:eastAsia="Times New Roman"/>
          <w:spacing w:val="-2"/>
          <w:sz w:val="28"/>
          <w:szCs w:val="28"/>
        </w:rPr>
        <w:t>ежведомственное</w:t>
      </w:r>
      <w:r w:rsidRPr="006B0853">
        <w:rPr>
          <w:rFonts w:eastAsia="Times New Roman"/>
          <w:spacing w:val="10"/>
          <w:sz w:val="28"/>
          <w:szCs w:val="28"/>
        </w:rPr>
        <w:t xml:space="preserve"> </w:t>
      </w:r>
      <w:r w:rsidRPr="006B0853">
        <w:rPr>
          <w:rFonts w:eastAsia="Times New Roman"/>
          <w:spacing w:val="-2"/>
          <w:sz w:val="28"/>
          <w:szCs w:val="28"/>
        </w:rPr>
        <w:t>информационное</w:t>
      </w:r>
      <w:r w:rsidRPr="006B0853">
        <w:rPr>
          <w:rFonts w:eastAsia="Times New Roman"/>
          <w:spacing w:val="10"/>
          <w:sz w:val="28"/>
          <w:szCs w:val="28"/>
        </w:rPr>
        <w:t xml:space="preserve"> </w:t>
      </w:r>
      <w:r w:rsidRPr="006B0853">
        <w:rPr>
          <w:rFonts w:eastAsia="Times New Roman"/>
          <w:spacing w:val="-2"/>
          <w:sz w:val="28"/>
          <w:szCs w:val="28"/>
        </w:rPr>
        <w:t>взаимодействие.</w:t>
      </w:r>
    </w:p>
    <w:p w14:paraId="180CC680" w14:textId="77777777" w:rsidR="006B0853" w:rsidRPr="006B0853" w:rsidRDefault="006B0853" w:rsidP="006B0853">
      <w:pPr>
        <w:widowControl w:val="0"/>
        <w:tabs>
          <w:tab w:val="left" w:pos="1406"/>
        </w:tabs>
        <w:autoSpaceDE w:val="0"/>
        <w:autoSpaceDN w:val="0"/>
        <w:spacing w:before="2" w:line="276" w:lineRule="auto"/>
        <w:ind w:left="426" w:right="571" w:firstLine="567"/>
        <w:rPr>
          <w:rFonts w:eastAsia="Times New Roman"/>
          <w:sz w:val="28"/>
          <w:szCs w:val="28"/>
        </w:rPr>
      </w:pPr>
      <w:r w:rsidRPr="006B0853">
        <w:rPr>
          <w:rFonts w:eastAsia="Times New Roman"/>
          <w:sz w:val="28"/>
          <w:szCs w:val="28"/>
        </w:rPr>
        <w:t>в</w:t>
      </w:r>
      <w:proofErr w:type="gramStart"/>
      <w:r w:rsidRPr="006B0853">
        <w:rPr>
          <w:rFonts w:eastAsia="Times New Roman"/>
          <w:sz w:val="28"/>
          <w:szCs w:val="28"/>
        </w:rPr>
        <w:t>)О</w:t>
      </w:r>
      <w:proofErr w:type="gramEnd"/>
      <w:r w:rsidRPr="006B0853">
        <w:rPr>
          <w:rFonts w:eastAsia="Times New Roman"/>
          <w:sz w:val="28"/>
          <w:szCs w:val="28"/>
        </w:rPr>
        <w:t>ценка</w:t>
      </w:r>
      <w:r w:rsidRPr="006B0853">
        <w:rPr>
          <w:rFonts w:eastAsia="Times New Roman"/>
          <w:spacing w:val="-5"/>
          <w:sz w:val="28"/>
          <w:szCs w:val="28"/>
        </w:rPr>
        <w:t xml:space="preserve"> </w:t>
      </w:r>
      <w:r w:rsidRPr="006B0853">
        <w:rPr>
          <w:rFonts w:eastAsia="Times New Roman"/>
          <w:sz w:val="28"/>
          <w:szCs w:val="28"/>
        </w:rPr>
        <w:t>сведений</w:t>
      </w:r>
      <w:r w:rsidRPr="006B0853">
        <w:rPr>
          <w:rFonts w:eastAsia="Times New Roman"/>
          <w:spacing w:val="-7"/>
          <w:sz w:val="28"/>
          <w:szCs w:val="28"/>
        </w:rPr>
        <w:t xml:space="preserve"> </w:t>
      </w:r>
      <w:r w:rsidRPr="006B0853">
        <w:rPr>
          <w:rFonts w:eastAsia="Times New Roman"/>
          <w:sz w:val="28"/>
          <w:szCs w:val="28"/>
        </w:rPr>
        <w:t>о</w:t>
      </w:r>
      <w:r w:rsidRPr="006B0853">
        <w:rPr>
          <w:rFonts w:eastAsia="Times New Roman"/>
          <w:spacing w:val="-3"/>
          <w:sz w:val="28"/>
          <w:szCs w:val="28"/>
        </w:rPr>
        <w:t xml:space="preserve"> </w:t>
      </w:r>
      <w:r w:rsidRPr="006B0853">
        <w:rPr>
          <w:rFonts w:eastAsia="Times New Roman"/>
          <w:spacing w:val="-2"/>
          <w:sz w:val="28"/>
          <w:szCs w:val="28"/>
        </w:rPr>
        <w:t>заявителе.</w:t>
      </w:r>
    </w:p>
    <w:p w14:paraId="3D27EC14" w14:textId="77777777" w:rsidR="006B0853" w:rsidRPr="006B0853" w:rsidRDefault="006B0853" w:rsidP="006B0853">
      <w:pPr>
        <w:widowControl w:val="0"/>
        <w:tabs>
          <w:tab w:val="left" w:pos="1464"/>
        </w:tabs>
        <w:autoSpaceDE w:val="0"/>
        <w:autoSpaceDN w:val="0"/>
        <w:spacing w:line="276" w:lineRule="auto"/>
        <w:ind w:left="426" w:right="571" w:firstLine="567"/>
        <w:rPr>
          <w:rFonts w:eastAsia="Times New Roman"/>
          <w:sz w:val="28"/>
          <w:szCs w:val="28"/>
        </w:rPr>
      </w:pPr>
      <w:r w:rsidRPr="006B0853">
        <w:rPr>
          <w:rFonts w:eastAsia="Times New Roman"/>
          <w:sz w:val="28"/>
          <w:szCs w:val="28"/>
        </w:rPr>
        <w:t>г</w:t>
      </w:r>
      <w:proofErr w:type="gramStart"/>
      <w:r w:rsidRPr="006B0853">
        <w:rPr>
          <w:rFonts w:eastAsia="Times New Roman"/>
          <w:sz w:val="28"/>
          <w:szCs w:val="28"/>
        </w:rPr>
        <w:t>)Р</w:t>
      </w:r>
      <w:proofErr w:type="gramEnd"/>
      <w:r w:rsidRPr="006B0853">
        <w:rPr>
          <w:rFonts w:eastAsia="Times New Roman"/>
          <w:sz w:val="28"/>
          <w:szCs w:val="28"/>
        </w:rPr>
        <w:t>ассмотрение заявления и прилагаемых к нему документов (сведений) на Комиссии по опеке и попечительству в отношении лиц, признанных судом недееспособными</w:t>
      </w:r>
      <w:r w:rsidRPr="006B0853">
        <w:rPr>
          <w:rFonts w:eastAsia="Times New Roman"/>
          <w:spacing w:val="-1"/>
          <w:sz w:val="28"/>
          <w:szCs w:val="28"/>
        </w:rPr>
        <w:t xml:space="preserve"> </w:t>
      </w:r>
      <w:r w:rsidRPr="006B0853">
        <w:rPr>
          <w:rFonts w:eastAsia="Times New Roman"/>
          <w:sz w:val="28"/>
          <w:szCs w:val="28"/>
        </w:rPr>
        <w:t>или</w:t>
      </w:r>
      <w:r w:rsidRPr="006B0853">
        <w:rPr>
          <w:rFonts w:eastAsia="Times New Roman"/>
          <w:spacing w:val="-1"/>
          <w:sz w:val="28"/>
          <w:szCs w:val="28"/>
        </w:rPr>
        <w:t xml:space="preserve"> </w:t>
      </w:r>
      <w:r w:rsidRPr="006B0853">
        <w:rPr>
          <w:rFonts w:eastAsia="Times New Roman"/>
          <w:sz w:val="28"/>
          <w:szCs w:val="28"/>
        </w:rPr>
        <w:t>ограниченно</w:t>
      </w:r>
      <w:r w:rsidRPr="006B0853">
        <w:rPr>
          <w:rFonts w:eastAsia="Times New Roman"/>
          <w:spacing w:val="-3"/>
          <w:sz w:val="28"/>
          <w:szCs w:val="28"/>
        </w:rPr>
        <w:t xml:space="preserve"> </w:t>
      </w:r>
      <w:r w:rsidRPr="006B0853">
        <w:rPr>
          <w:rFonts w:eastAsia="Times New Roman"/>
          <w:sz w:val="28"/>
          <w:szCs w:val="28"/>
        </w:rPr>
        <w:t>дееспособными</w:t>
      </w:r>
      <w:r w:rsidRPr="006B0853">
        <w:rPr>
          <w:rFonts w:eastAsia="Times New Roman"/>
          <w:spacing w:val="-1"/>
          <w:sz w:val="28"/>
          <w:szCs w:val="28"/>
        </w:rPr>
        <w:t xml:space="preserve"> </w:t>
      </w:r>
      <w:r w:rsidRPr="006B0853">
        <w:rPr>
          <w:rFonts w:eastAsia="Times New Roman"/>
          <w:sz w:val="28"/>
          <w:szCs w:val="28"/>
        </w:rPr>
        <w:t>на</w:t>
      </w:r>
      <w:r w:rsidRPr="006B0853">
        <w:rPr>
          <w:rFonts w:eastAsia="Times New Roman"/>
          <w:spacing w:val="-4"/>
          <w:sz w:val="28"/>
          <w:szCs w:val="28"/>
        </w:rPr>
        <w:t xml:space="preserve"> </w:t>
      </w:r>
      <w:r w:rsidRPr="006B0853">
        <w:rPr>
          <w:rFonts w:eastAsia="Times New Roman"/>
          <w:sz w:val="28"/>
          <w:szCs w:val="28"/>
        </w:rPr>
        <w:t>основании</w:t>
      </w:r>
      <w:r w:rsidRPr="006B0853">
        <w:rPr>
          <w:rFonts w:eastAsia="Times New Roman"/>
          <w:spacing w:val="-3"/>
          <w:sz w:val="28"/>
          <w:szCs w:val="28"/>
        </w:rPr>
        <w:t xml:space="preserve"> </w:t>
      </w:r>
      <w:r w:rsidRPr="006B0853">
        <w:rPr>
          <w:rFonts w:eastAsia="Times New Roman"/>
          <w:sz w:val="28"/>
          <w:szCs w:val="28"/>
        </w:rPr>
        <w:t>предоставленных документов (сведений);</w:t>
      </w:r>
    </w:p>
    <w:p w14:paraId="3F988200" w14:textId="77777777" w:rsidR="006B0853" w:rsidRPr="006B0853" w:rsidRDefault="006B0853" w:rsidP="006B0853">
      <w:pPr>
        <w:widowControl w:val="0"/>
        <w:autoSpaceDE w:val="0"/>
        <w:autoSpaceDN w:val="0"/>
        <w:spacing w:line="276" w:lineRule="auto"/>
        <w:ind w:left="426" w:right="571" w:firstLine="567"/>
        <w:rPr>
          <w:rFonts w:eastAsia="Times New Roman"/>
          <w:sz w:val="28"/>
          <w:szCs w:val="28"/>
        </w:rPr>
      </w:pPr>
      <w:r w:rsidRPr="006B0853">
        <w:rPr>
          <w:rFonts w:eastAsia="Times New Roman"/>
          <w:sz w:val="28"/>
          <w:szCs w:val="28"/>
        </w:rPr>
        <w:t>д</w:t>
      </w:r>
      <w:proofErr w:type="gramStart"/>
      <w:r w:rsidRPr="006B0853">
        <w:rPr>
          <w:rFonts w:eastAsia="Times New Roman"/>
          <w:sz w:val="28"/>
          <w:szCs w:val="28"/>
        </w:rPr>
        <w:t>)П</w:t>
      </w:r>
      <w:proofErr w:type="gramEnd"/>
      <w:r w:rsidRPr="006B0853">
        <w:rPr>
          <w:rFonts w:eastAsia="Times New Roman"/>
          <w:sz w:val="28"/>
          <w:szCs w:val="28"/>
        </w:rPr>
        <w:t>ринятие</w:t>
      </w:r>
      <w:r w:rsidRPr="006B0853">
        <w:rPr>
          <w:rFonts w:eastAsia="Times New Roman"/>
          <w:spacing w:val="-9"/>
          <w:sz w:val="28"/>
          <w:szCs w:val="28"/>
        </w:rPr>
        <w:t xml:space="preserve"> </w:t>
      </w:r>
      <w:r w:rsidRPr="006B0853">
        <w:rPr>
          <w:rFonts w:eastAsia="Times New Roman"/>
          <w:sz w:val="28"/>
          <w:szCs w:val="28"/>
        </w:rPr>
        <w:t>решения</w:t>
      </w:r>
      <w:r w:rsidRPr="006B0853">
        <w:rPr>
          <w:rFonts w:eastAsia="Times New Roman"/>
          <w:spacing w:val="-4"/>
          <w:sz w:val="28"/>
          <w:szCs w:val="28"/>
        </w:rPr>
        <w:t xml:space="preserve"> </w:t>
      </w:r>
      <w:r w:rsidRPr="006B0853">
        <w:rPr>
          <w:rFonts w:eastAsia="Times New Roman"/>
          <w:sz w:val="28"/>
          <w:szCs w:val="28"/>
        </w:rPr>
        <w:t>о</w:t>
      </w:r>
      <w:r w:rsidRPr="006B0853">
        <w:rPr>
          <w:rFonts w:eastAsia="Times New Roman"/>
          <w:spacing w:val="-4"/>
          <w:sz w:val="28"/>
          <w:szCs w:val="28"/>
        </w:rPr>
        <w:t xml:space="preserve"> </w:t>
      </w:r>
      <w:r w:rsidRPr="006B0853">
        <w:rPr>
          <w:rFonts w:eastAsia="Times New Roman"/>
          <w:sz w:val="28"/>
          <w:szCs w:val="28"/>
        </w:rPr>
        <w:t>предоставлении</w:t>
      </w:r>
      <w:r w:rsidRPr="006B0853">
        <w:rPr>
          <w:rFonts w:eastAsia="Times New Roman"/>
          <w:spacing w:val="-7"/>
          <w:sz w:val="28"/>
          <w:szCs w:val="28"/>
        </w:rPr>
        <w:t xml:space="preserve"> </w:t>
      </w:r>
      <w:r w:rsidRPr="006B0853">
        <w:rPr>
          <w:rFonts w:eastAsia="Times New Roman"/>
          <w:sz w:val="28"/>
          <w:szCs w:val="28"/>
        </w:rPr>
        <w:t>(об</w:t>
      </w:r>
      <w:r w:rsidRPr="006B0853">
        <w:rPr>
          <w:rFonts w:eastAsia="Times New Roman"/>
          <w:spacing w:val="-6"/>
          <w:sz w:val="28"/>
          <w:szCs w:val="28"/>
        </w:rPr>
        <w:t xml:space="preserve"> </w:t>
      </w:r>
      <w:r w:rsidRPr="006B0853">
        <w:rPr>
          <w:rFonts w:eastAsia="Times New Roman"/>
          <w:sz w:val="28"/>
          <w:szCs w:val="28"/>
        </w:rPr>
        <w:t>отказе</w:t>
      </w:r>
      <w:r w:rsidRPr="006B0853">
        <w:rPr>
          <w:rFonts w:eastAsia="Times New Roman"/>
          <w:spacing w:val="-4"/>
          <w:sz w:val="28"/>
          <w:szCs w:val="28"/>
        </w:rPr>
        <w:t xml:space="preserve"> </w:t>
      </w:r>
      <w:r w:rsidRPr="006B0853">
        <w:rPr>
          <w:rFonts w:eastAsia="Times New Roman"/>
          <w:sz w:val="28"/>
          <w:szCs w:val="28"/>
        </w:rPr>
        <w:t>в</w:t>
      </w:r>
      <w:r w:rsidRPr="006B0853">
        <w:rPr>
          <w:rFonts w:eastAsia="Times New Roman"/>
          <w:spacing w:val="-6"/>
          <w:sz w:val="28"/>
          <w:szCs w:val="28"/>
        </w:rPr>
        <w:t xml:space="preserve"> </w:t>
      </w:r>
      <w:r w:rsidRPr="006B0853">
        <w:rPr>
          <w:rFonts w:eastAsia="Times New Roman"/>
          <w:sz w:val="28"/>
          <w:szCs w:val="28"/>
        </w:rPr>
        <w:t>предоставлении)</w:t>
      </w:r>
      <w:r w:rsidRPr="006B0853">
        <w:rPr>
          <w:rFonts w:eastAsia="Times New Roman"/>
          <w:spacing w:val="1"/>
          <w:sz w:val="28"/>
          <w:szCs w:val="28"/>
        </w:rPr>
        <w:t xml:space="preserve"> </w:t>
      </w:r>
      <w:r w:rsidRPr="006B0853">
        <w:rPr>
          <w:rFonts w:eastAsia="Times New Roman"/>
          <w:spacing w:val="-2"/>
          <w:sz w:val="28"/>
          <w:szCs w:val="28"/>
        </w:rPr>
        <w:t>услуги.</w:t>
      </w:r>
    </w:p>
    <w:p w14:paraId="58BFFF75" w14:textId="77777777" w:rsidR="006B0853" w:rsidRPr="006B0853" w:rsidRDefault="006B0853" w:rsidP="006B0853">
      <w:pPr>
        <w:widowControl w:val="0"/>
        <w:tabs>
          <w:tab w:val="left" w:pos="1408"/>
        </w:tabs>
        <w:autoSpaceDE w:val="0"/>
        <w:autoSpaceDN w:val="0"/>
        <w:spacing w:line="276" w:lineRule="auto"/>
        <w:ind w:left="993" w:right="571" w:firstLine="0"/>
        <w:rPr>
          <w:rFonts w:eastAsia="Times New Roman"/>
          <w:sz w:val="28"/>
          <w:szCs w:val="28"/>
        </w:rPr>
      </w:pPr>
      <w:r w:rsidRPr="006B0853">
        <w:rPr>
          <w:rFonts w:eastAsia="Times New Roman"/>
          <w:sz w:val="28"/>
          <w:szCs w:val="28"/>
        </w:rPr>
        <w:t>е</w:t>
      </w:r>
      <w:proofErr w:type="gramStart"/>
      <w:r w:rsidRPr="006B0853">
        <w:rPr>
          <w:rFonts w:eastAsia="Times New Roman"/>
          <w:sz w:val="28"/>
          <w:szCs w:val="28"/>
        </w:rPr>
        <w:t>)П</w:t>
      </w:r>
      <w:proofErr w:type="gramEnd"/>
      <w:r w:rsidRPr="006B0853">
        <w:rPr>
          <w:rFonts w:eastAsia="Times New Roman"/>
          <w:sz w:val="28"/>
          <w:szCs w:val="28"/>
        </w:rPr>
        <w:t>редоставление</w:t>
      </w:r>
      <w:r w:rsidRPr="006B0853">
        <w:rPr>
          <w:rFonts w:eastAsia="Times New Roman"/>
          <w:spacing w:val="-12"/>
          <w:sz w:val="28"/>
          <w:szCs w:val="28"/>
        </w:rPr>
        <w:t xml:space="preserve"> </w:t>
      </w:r>
      <w:r w:rsidRPr="006B0853">
        <w:rPr>
          <w:rFonts w:eastAsia="Times New Roman"/>
          <w:sz w:val="28"/>
          <w:szCs w:val="28"/>
        </w:rPr>
        <w:t>результата</w:t>
      </w:r>
      <w:r w:rsidRPr="006B0853">
        <w:rPr>
          <w:rFonts w:eastAsia="Times New Roman"/>
          <w:spacing w:val="-8"/>
          <w:sz w:val="28"/>
          <w:szCs w:val="28"/>
        </w:rPr>
        <w:t xml:space="preserve"> </w:t>
      </w:r>
      <w:r w:rsidRPr="006B0853">
        <w:rPr>
          <w:rFonts w:eastAsia="Times New Roman"/>
          <w:spacing w:val="-2"/>
          <w:sz w:val="28"/>
          <w:szCs w:val="28"/>
        </w:rPr>
        <w:t>Услуги.</w:t>
      </w:r>
    </w:p>
    <w:p w14:paraId="58B813F4" w14:textId="77777777" w:rsidR="006B0853" w:rsidRPr="006B0853" w:rsidRDefault="006B0853" w:rsidP="006B0853">
      <w:pPr>
        <w:widowControl w:val="0"/>
        <w:autoSpaceDE w:val="0"/>
        <w:autoSpaceDN w:val="0"/>
        <w:spacing w:before="3" w:line="276" w:lineRule="auto"/>
        <w:ind w:right="571" w:firstLine="0"/>
        <w:jc w:val="left"/>
        <w:rPr>
          <w:rFonts w:eastAsia="Times New Roman"/>
          <w:sz w:val="28"/>
          <w:szCs w:val="28"/>
        </w:rPr>
      </w:pPr>
    </w:p>
    <w:p w14:paraId="28E2596C" w14:textId="77777777" w:rsidR="006B0853" w:rsidRPr="006B0853" w:rsidRDefault="006B0853" w:rsidP="007D62CD">
      <w:pPr>
        <w:widowControl w:val="0"/>
        <w:tabs>
          <w:tab w:val="left" w:pos="2394"/>
          <w:tab w:val="left" w:pos="2803"/>
        </w:tabs>
        <w:autoSpaceDE w:val="0"/>
        <w:autoSpaceDN w:val="0"/>
        <w:spacing w:line="276" w:lineRule="auto"/>
        <w:ind w:left="426" w:right="571" w:firstLine="0"/>
        <w:jc w:val="center"/>
        <w:outlineLvl w:val="0"/>
        <w:rPr>
          <w:rFonts w:eastAsia="Times New Roman"/>
          <w:b/>
          <w:bCs/>
          <w:sz w:val="28"/>
          <w:szCs w:val="28"/>
        </w:rPr>
      </w:pPr>
      <w:r w:rsidRPr="006B0853">
        <w:rPr>
          <w:rFonts w:eastAsia="Times New Roman"/>
          <w:b/>
          <w:bCs/>
          <w:sz w:val="28"/>
          <w:szCs w:val="28"/>
        </w:rPr>
        <w:t>17.Прием</w:t>
      </w:r>
      <w:r w:rsidRPr="006B0853">
        <w:rPr>
          <w:rFonts w:eastAsia="Times New Roman"/>
          <w:b/>
          <w:bCs/>
          <w:spacing w:val="-4"/>
          <w:sz w:val="28"/>
          <w:szCs w:val="28"/>
        </w:rPr>
        <w:t xml:space="preserve"> </w:t>
      </w:r>
      <w:r w:rsidRPr="006B0853">
        <w:rPr>
          <w:rFonts w:eastAsia="Times New Roman"/>
          <w:b/>
          <w:bCs/>
          <w:sz w:val="28"/>
          <w:szCs w:val="28"/>
        </w:rPr>
        <w:t>заявления</w:t>
      </w:r>
      <w:r w:rsidRPr="006B0853">
        <w:rPr>
          <w:rFonts w:eastAsia="Times New Roman"/>
          <w:b/>
          <w:bCs/>
          <w:spacing w:val="-7"/>
          <w:sz w:val="28"/>
          <w:szCs w:val="28"/>
        </w:rPr>
        <w:t xml:space="preserve"> </w:t>
      </w:r>
      <w:r w:rsidRPr="006B0853">
        <w:rPr>
          <w:rFonts w:eastAsia="Times New Roman"/>
          <w:b/>
          <w:bCs/>
          <w:sz w:val="28"/>
          <w:szCs w:val="28"/>
        </w:rPr>
        <w:t>и</w:t>
      </w:r>
      <w:r w:rsidRPr="006B0853">
        <w:rPr>
          <w:rFonts w:eastAsia="Times New Roman"/>
          <w:b/>
          <w:bCs/>
          <w:spacing w:val="-6"/>
          <w:sz w:val="28"/>
          <w:szCs w:val="28"/>
        </w:rPr>
        <w:t xml:space="preserve"> </w:t>
      </w:r>
      <w:r w:rsidRPr="006B0853">
        <w:rPr>
          <w:rFonts w:eastAsia="Times New Roman"/>
          <w:b/>
          <w:bCs/>
          <w:sz w:val="28"/>
          <w:szCs w:val="28"/>
        </w:rPr>
        <w:t>документов</w:t>
      </w:r>
      <w:r w:rsidRPr="006B0853">
        <w:rPr>
          <w:rFonts w:eastAsia="Times New Roman"/>
          <w:b/>
          <w:bCs/>
          <w:spacing w:val="-9"/>
          <w:sz w:val="28"/>
          <w:szCs w:val="28"/>
        </w:rPr>
        <w:t xml:space="preserve"> </w:t>
      </w:r>
      <w:r w:rsidRPr="006B0853">
        <w:rPr>
          <w:rFonts w:eastAsia="Times New Roman"/>
          <w:b/>
          <w:bCs/>
          <w:sz w:val="28"/>
          <w:szCs w:val="28"/>
        </w:rPr>
        <w:t>и</w:t>
      </w:r>
      <w:r w:rsidRPr="006B0853">
        <w:rPr>
          <w:rFonts w:eastAsia="Times New Roman"/>
          <w:b/>
          <w:bCs/>
          <w:spacing w:val="-6"/>
          <w:sz w:val="28"/>
          <w:szCs w:val="28"/>
        </w:rPr>
        <w:t xml:space="preserve"> </w:t>
      </w:r>
      <w:r w:rsidRPr="006B0853">
        <w:rPr>
          <w:rFonts w:eastAsia="Times New Roman"/>
          <w:b/>
          <w:bCs/>
          <w:sz w:val="28"/>
          <w:szCs w:val="28"/>
        </w:rPr>
        <w:t>(или)</w:t>
      </w:r>
      <w:r w:rsidRPr="006B0853">
        <w:rPr>
          <w:rFonts w:eastAsia="Times New Roman"/>
          <w:b/>
          <w:bCs/>
          <w:spacing w:val="-5"/>
          <w:sz w:val="28"/>
          <w:szCs w:val="28"/>
        </w:rPr>
        <w:t xml:space="preserve"> </w:t>
      </w:r>
      <w:r w:rsidRPr="006B0853">
        <w:rPr>
          <w:rFonts w:eastAsia="Times New Roman"/>
          <w:b/>
          <w:bCs/>
          <w:sz w:val="28"/>
          <w:szCs w:val="28"/>
        </w:rPr>
        <w:t>информации, необходимых для предоставления услуги</w:t>
      </w:r>
    </w:p>
    <w:p w14:paraId="0E8D5FA6" w14:textId="77777777" w:rsidR="006B0853" w:rsidRPr="006B0853" w:rsidRDefault="006B0853" w:rsidP="007D62CD">
      <w:pPr>
        <w:widowControl w:val="0"/>
        <w:tabs>
          <w:tab w:val="left" w:pos="2394"/>
          <w:tab w:val="left" w:pos="2803"/>
        </w:tabs>
        <w:autoSpaceDE w:val="0"/>
        <w:autoSpaceDN w:val="0"/>
        <w:spacing w:line="276" w:lineRule="auto"/>
        <w:ind w:left="2803" w:right="571" w:firstLine="0"/>
        <w:jc w:val="left"/>
        <w:outlineLvl w:val="0"/>
        <w:rPr>
          <w:rFonts w:eastAsia="Times New Roman"/>
          <w:b/>
          <w:bCs/>
          <w:sz w:val="28"/>
          <w:szCs w:val="28"/>
        </w:rPr>
      </w:pPr>
    </w:p>
    <w:p w14:paraId="609B2DDB" w14:textId="77777777" w:rsidR="006B0853" w:rsidRPr="006B0853" w:rsidRDefault="006B0853" w:rsidP="006B0853">
      <w:pPr>
        <w:widowControl w:val="0"/>
        <w:tabs>
          <w:tab w:val="left" w:pos="2029"/>
        </w:tabs>
        <w:autoSpaceDE w:val="0"/>
        <w:autoSpaceDN w:val="0"/>
        <w:spacing w:line="276" w:lineRule="auto"/>
        <w:ind w:left="426" w:right="570" w:firstLine="708"/>
        <w:rPr>
          <w:rFonts w:eastAsia="Times New Roman"/>
          <w:sz w:val="28"/>
          <w:szCs w:val="28"/>
        </w:rPr>
      </w:pPr>
      <w:r w:rsidRPr="006B0853">
        <w:rPr>
          <w:rFonts w:eastAsia="Times New Roman"/>
          <w:sz w:val="28"/>
          <w:szCs w:val="28"/>
        </w:rPr>
        <w:t>17.1. В приложении № 3 к</w:t>
      </w:r>
      <w:r w:rsidRPr="006B0853">
        <w:rPr>
          <w:rFonts w:eastAsia="Times New Roman"/>
          <w:spacing w:val="40"/>
          <w:sz w:val="28"/>
          <w:szCs w:val="28"/>
        </w:rPr>
        <w:t xml:space="preserve"> </w:t>
      </w:r>
      <w:r w:rsidRPr="006B0853">
        <w:rPr>
          <w:rFonts w:eastAsia="Times New Roman"/>
          <w:sz w:val="28"/>
          <w:szCs w:val="28"/>
        </w:rPr>
        <w:t>Административному регламенту приведен перечень документов и (или) информации, необходимых для предоставления услуги</w:t>
      </w:r>
      <w:r w:rsidRPr="006B0853">
        <w:rPr>
          <w:rFonts w:eastAsia="Times New Roman"/>
          <w:spacing w:val="66"/>
          <w:sz w:val="28"/>
          <w:szCs w:val="28"/>
        </w:rPr>
        <w:t xml:space="preserve"> </w:t>
      </w:r>
      <w:r w:rsidRPr="006B0853">
        <w:rPr>
          <w:rFonts w:eastAsia="Times New Roman"/>
          <w:sz w:val="28"/>
          <w:szCs w:val="28"/>
        </w:rPr>
        <w:t>в</w:t>
      </w:r>
      <w:r w:rsidRPr="006B0853">
        <w:rPr>
          <w:rFonts w:eastAsia="Times New Roman"/>
          <w:spacing w:val="67"/>
          <w:sz w:val="28"/>
          <w:szCs w:val="28"/>
        </w:rPr>
        <w:t xml:space="preserve"> </w:t>
      </w:r>
      <w:r w:rsidRPr="006B0853">
        <w:rPr>
          <w:rFonts w:eastAsia="Times New Roman"/>
          <w:sz w:val="28"/>
          <w:szCs w:val="28"/>
        </w:rPr>
        <w:t>соответствии</w:t>
      </w:r>
      <w:r w:rsidRPr="006B0853">
        <w:rPr>
          <w:rFonts w:eastAsia="Times New Roman"/>
          <w:spacing w:val="67"/>
          <w:sz w:val="28"/>
          <w:szCs w:val="28"/>
        </w:rPr>
        <w:t xml:space="preserve"> </w:t>
      </w:r>
      <w:r w:rsidRPr="006B0853">
        <w:rPr>
          <w:rFonts w:eastAsia="Times New Roman"/>
          <w:sz w:val="28"/>
          <w:szCs w:val="28"/>
        </w:rPr>
        <w:t>с</w:t>
      </w:r>
      <w:r w:rsidRPr="006B0853">
        <w:rPr>
          <w:rFonts w:eastAsia="Times New Roman"/>
          <w:spacing w:val="66"/>
          <w:sz w:val="28"/>
          <w:szCs w:val="28"/>
        </w:rPr>
        <w:t xml:space="preserve"> </w:t>
      </w:r>
      <w:r w:rsidRPr="006B0853">
        <w:rPr>
          <w:rFonts w:eastAsia="Times New Roman"/>
          <w:sz w:val="28"/>
          <w:szCs w:val="28"/>
        </w:rPr>
        <w:t>категорией</w:t>
      </w:r>
      <w:r w:rsidRPr="006B0853">
        <w:rPr>
          <w:rFonts w:eastAsia="Times New Roman"/>
          <w:spacing w:val="66"/>
          <w:sz w:val="28"/>
          <w:szCs w:val="28"/>
        </w:rPr>
        <w:t xml:space="preserve"> </w:t>
      </w:r>
      <w:r w:rsidRPr="006B0853">
        <w:rPr>
          <w:rFonts w:eastAsia="Times New Roman"/>
          <w:sz w:val="28"/>
          <w:szCs w:val="28"/>
        </w:rPr>
        <w:t>(признаками)</w:t>
      </w:r>
      <w:r w:rsidRPr="006B0853">
        <w:rPr>
          <w:rFonts w:eastAsia="Times New Roman"/>
          <w:spacing w:val="66"/>
          <w:sz w:val="28"/>
          <w:szCs w:val="28"/>
        </w:rPr>
        <w:t xml:space="preserve"> </w:t>
      </w:r>
      <w:r w:rsidRPr="006B0853">
        <w:rPr>
          <w:rFonts w:eastAsia="Times New Roman"/>
          <w:sz w:val="28"/>
          <w:szCs w:val="28"/>
        </w:rPr>
        <w:t>заявителя</w:t>
      </w:r>
      <w:r w:rsidRPr="006B0853">
        <w:rPr>
          <w:rFonts w:eastAsia="Times New Roman"/>
          <w:spacing w:val="65"/>
          <w:sz w:val="28"/>
          <w:szCs w:val="28"/>
        </w:rPr>
        <w:t xml:space="preserve"> </w:t>
      </w:r>
      <w:r w:rsidRPr="006B0853">
        <w:rPr>
          <w:rFonts w:eastAsia="Times New Roman"/>
          <w:sz w:val="28"/>
          <w:szCs w:val="28"/>
        </w:rPr>
        <w:t>и</w:t>
      </w:r>
      <w:r w:rsidRPr="006B0853">
        <w:rPr>
          <w:rFonts w:eastAsia="Times New Roman"/>
          <w:spacing w:val="66"/>
          <w:sz w:val="28"/>
          <w:szCs w:val="28"/>
        </w:rPr>
        <w:t xml:space="preserve"> </w:t>
      </w:r>
      <w:r w:rsidRPr="006B0853">
        <w:rPr>
          <w:rFonts w:eastAsia="Times New Roman"/>
          <w:sz w:val="28"/>
          <w:szCs w:val="28"/>
        </w:rPr>
        <w:t>способы</w:t>
      </w:r>
      <w:r w:rsidRPr="006B0853">
        <w:rPr>
          <w:rFonts w:eastAsia="Times New Roman"/>
          <w:spacing w:val="66"/>
          <w:sz w:val="28"/>
          <w:szCs w:val="28"/>
        </w:rPr>
        <w:t xml:space="preserve"> </w:t>
      </w:r>
      <w:r w:rsidRPr="006B0853">
        <w:rPr>
          <w:rFonts w:eastAsia="Times New Roman"/>
          <w:sz w:val="28"/>
          <w:szCs w:val="28"/>
        </w:rPr>
        <w:t>подачи заявления,</w:t>
      </w:r>
      <w:r w:rsidRPr="006B0853">
        <w:rPr>
          <w:rFonts w:eastAsia="Times New Roman"/>
          <w:spacing w:val="-16"/>
          <w:sz w:val="28"/>
          <w:szCs w:val="28"/>
        </w:rPr>
        <w:t xml:space="preserve"> </w:t>
      </w:r>
      <w:r w:rsidRPr="006B0853">
        <w:rPr>
          <w:rFonts w:eastAsia="Times New Roman"/>
          <w:sz w:val="28"/>
          <w:szCs w:val="28"/>
        </w:rPr>
        <w:t>документов</w:t>
      </w:r>
      <w:r w:rsidRPr="006B0853">
        <w:rPr>
          <w:rFonts w:eastAsia="Times New Roman"/>
          <w:spacing w:val="-17"/>
          <w:sz w:val="28"/>
          <w:szCs w:val="28"/>
        </w:rPr>
        <w:t xml:space="preserve"> </w:t>
      </w:r>
      <w:r w:rsidRPr="006B0853">
        <w:rPr>
          <w:rFonts w:eastAsia="Times New Roman"/>
          <w:sz w:val="28"/>
          <w:szCs w:val="28"/>
        </w:rPr>
        <w:t>и</w:t>
      </w:r>
      <w:r w:rsidRPr="006B0853">
        <w:rPr>
          <w:rFonts w:eastAsia="Times New Roman"/>
          <w:spacing w:val="-16"/>
          <w:sz w:val="28"/>
          <w:szCs w:val="28"/>
        </w:rPr>
        <w:t xml:space="preserve"> </w:t>
      </w:r>
      <w:r w:rsidRPr="006B0853">
        <w:rPr>
          <w:rFonts w:eastAsia="Times New Roman"/>
          <w:sz w:val="28"/>
          <w:szCs w:val="28"/>
        </w:rPr>
        <w:t>(или)</w:t>
      </w:r>
      <w:r w:rsidRPr="006B0853">
        <w:rPr>
          <w:rFonts w:eastAsia="Times New Roman"/>
          <w:spacing w:val="-16"/>
          <w:sz w:val="28"/>
          <w:szCs w:val="28"/>
        </w:rPr>
        <w:t xml:space="preserve"> </w:t>
      </w:r>
      <w:r w:rsidRPr="006B0853">
        <w:rPr>
          <w:rFonts w:eastAsia="Times New Roman"/>
          <w:sz w:val="28"/>
          <w:szCs w:val="28"/>
        </w:rPr>
        <w:t>информации.</w:t>
      </w:r>
    </w:p>
    <w:p w14:paraId="3C3B207F" w14:textId="77777777" w:rsidR="006B0853" w:rsidRPr="006B0853" w:rsidRDefault="006B0853" w:rsidP="006B0853">
      <w:pPr>
        <w:widowControl w:val="0"/>
        <w:tabs>
          <w:tab w:val="left" w:pos="1957"/>
        </w:tabs>
        <w:autoSpaceDE w:val="0"/>
        <w:autoSpaceDN w:val="0"/>
        <w:spacing w:line="276" w:lineRule="auto"/>
        <w:ind w:left="426" w:right="570" w:firstLine="708"/>
        <w:rPr>
          <w:rFonts w:eastAsia="Times New Roman"/>
          <w:sz w:val="28"/>
          <w:szCs w:val="28"/>
        </w:rPr>
      </w:pPr>
      <w:r w:rsidRPr="006B0853">
        <w:rPr>
          <w:rFonts w:eastAsia="Times New Roman"/>
          <w:sz w:val="28"/>
          <w:szCs w:val="28"/>
        </w:rPr>
        <w:t>17.2. Способом установления личности заявителя при личном обращении в Уполномоченный орган является представление документа, удостоверяющего личность для физического лица.</w:t>
      </w:r>
    </w:p>
    <w:p w14:paraId="435A7E3B" w14:textId="77777777" w:rsidR="006B0853" w:rsidRPr="006B0853" w:rsidRDefault="006B0853" w:rsidP="006B0853">
      <w:pPr>
        <w:widowControl w:val="0"/>
        <w:tabs>
          <w:tab w:val="left" w:pos="2089"/>
        </w:tabs>
        <w:autoSpaceDE w:val="0"/>
        <w:autoSpaceDN w:val="0"/>
        <w:spacing w:line="276" w:lineRule="auto"/>
        <w:ind w:left="426" w:right="570" w:firstLine="708"/>
        <w:rPr>
          <w:rFonts w:eastAsia="Times New Roman"/>
          <w:sz w:val="28"/>
          <w:szCs w:val="28"/>
        </w:rPr>
      </w:pPr>
      <w:r w:rsidRPr="006B0853">
        <w:rPr>
          <w:rFonts w:eastAsia="Times New Roman"/>
          <w:sz w:val="28"/>
          <w:szCs w:val="28"/>
        </w:rPr>
        <w:t>17.3. В приложении № 4 к Административному регламенту указан исчерпывающий перечень оснований для принятия решения об отказе в приеме заявления и документов и (или) информации.</w:t>
      </w:r>
    </w:p>
    <w:p w14:paraId="01A96BF6" w14:textId="77777777" w:rsidR="006B0853" w:rsidRPr="006B0853" w:rsidRDefault="006B0853" w:rsidP="006B0853">
      <w:pPr>
        <w:widowControl w:val="0"/>
        <w:numPr>
          <w:ilvl w:val="1"/>
          <w:numId w:val="43"/>
        </w:numPr>
        <w:tabs>
          <w:tab w:val="left" w:pos="1958"/>
        </w:tabs>
        <w:autoSpaceDE w:val="0"/>
        <w:autoSpaceDN w:val="0"/>
        <w:spacing w:line="276" w:lineRule="auto"/>
        <w:ind w:left="426" w:right="570" w:firstLine="708"/>
        <w:jc w:val="left"/>
        <w:rPr>
          <w:rFonts w:eastAsia="Times New Roman"/>
          <w:sz w:val="28"/>
          <w:szCs w:val="28"/>
        </w:rPr>
      </w:pPr>
      <w:proofErr w:type="gramStart"/>
      <w:r w:rsidRPr="006B0853">
        <w:rPr>
          <w:rFonts w:eastAsia="Times New Roman"/>
          <w:sz w:val="28"/>
          <w:szCs w:val="28"/>
        </w:rPr>
        <w:t>Услуга</w:t>
      </w:r>
      <w:proofErr w:type="gramEnd"/>
      <w:r w:rsidRPr="006B0853">
        <w:rPr>
          <w:rFonts w:eastAsia="Times New Roman"/>
          <w:sz w:val="28"/>
          <w:szCs w:val="28"/>
        </w:rPr>
        <w:t xml:space="preserve"> оказывается по месту жительства или месту пребывания лица, нуждающегося в установлении над ним опеки или попечительства,</w:t>
      </w:r>
      <w:r w:rsidRPr="006B0853">
        <w:rPr>
          <w:rFonts w:eastAsia="Times New Roman"/>
          <w:spacing w:val="80"/>
          <w:sz w:val="28"/>
          <w:szCs w:val="28"/>
        </w:rPr>
        <w:t xml:space="preserve"> </w:t>
      </w:r>
      <w:r w:rsidRPr="006B0853">
        <w:rPr>
          <w:rFonts w:eastAsia="Times New Roman"/>
          <w:sz w:val="28"/>
          <w:szCs w:val="28"/>
        </w:rPr>
        <w:t>либо по месту жительства заявителя.</w:t>
      </w:r>
    </w:p>
    <w:p w14:paraId="5B9F7DA1" w14:textId="77777777" w:rsidR="006B0853" w:rsidRPr="006B0853" w:rsidRDefault="006B0853" w:rsidP="006B0853">
      <w:pPr>
        <w:widowControl w:val="0"/>
        <w:tabs>
          <w:tab w:val="left" w:pos="2079"/>
        </w:tabs>
        <w:autoSpaceDE w:val="0"/>
        <w:autoSpaceDN w:val="0"/>
        <w:spacing w:line="276" w:lineRule="auto"/>
        <w:ind w:left="426" w:right="570" w:firstLine="708"/>
        <w:rPr>
          <w:rFonts w:eastAsia="Times New Roman"/>
          <w:sz w:val="28"/>
          <w:szCs w:val="28"/>
        </w:rPr>
      </w:pPr>
      <w:r w:rsidRPr="006B0853">
        <w:rPr>
          <w:rFonts w:eastAsia="Times New Roman"/>
          <w:sz w:val="28"/>
          <w:szCs w:val="28"/>
        </w:rPr>
        <w:t xml:space="preserve">17.5. Срок регистрации заявления и документов и (или) информации, </w:t>
      </w:r>
      <w:r w:rsidRPr="006B0853">
        <w:rPr>
          <w:rFonts w:eastAsia="Times New Roman"/>
          <w:sz w:val="28"/>
          <w:szCs w:val="28"/>
        </w:rPr>
        <w:lastRenderedPageBreak/>
        <w:t>необходимых для предоставления услуги указан в пункте 10.1. настоящего Административного регламента.</w:t>
      </w:r>
      <w:r w:rsidRPr="006B0853">
        <w:rPr>
          <w:rFonts w:eastAsia="Times New Roman"/>
          <w:spacing w:val="-2"/>
          <w:sz w:val="28"/>
          <w:szCs w:val="28"/>
        </w:rPr>
        <w:t xml:space="preserve"> </w:t>
      </w:r>
    </w:p>
    <w:p w14:paraId="10A36B59" w14:textId="77777777" w:rsidR="006B0853" w:rsidRPr="006B0853" w:rsidRDefault="006B0853" w:rsidP="006B0853">
      <w:pPr>
        <w:widowControl w:val="0"/>
        <w:tabs>
          <w:tab w:val="left" w:pos="1418"/>
        </w:tabs>
        <w:autoSpaceDE w:val="0"/>
        <w:autoSpaceDN w:val="0"/>
        <w:spacing w:line="276" w:lineRule="auto"/>
        <w:ind w:left="426" w:right="570" w:firstLine="708"/>
        <w:rPr>
          <w:rFonts w:eastAsia="Times New Roman"/>
          <w:spacing w:val="-2"/>
          <w:sz w:val="28"/>
          <w:szCs w:val="28"/>
        </w:rPr>
      </w:pPr>
      <w:r w:rsidRPr="006B0853">
        <w:rPr>
          <w:rFonts w:eastAsia="Times New Roman"/>
          <w:sz w:val="28"/>
          <w:szCs w:val="28"/>
        </w:rPr>
        <w:t>17.6. Способ</w:t>
      </w:r>
      <w:r w:rsidRPr="006B0853">
        <w:rPr>
          <w:rFonts w:eastAsia="Times New Roman"/>
          <w:spacing w:val="-14"/>
          <w:sz w:val="28"/>
          <w:szCs w:val="28"/>
        </w:rPr>
        <w:t xml:space="preserve"> </w:t>
      </w:r>
      <w:r w:rsidRPr="006B0853">
        <w:rPr>
          <w:rFonts w:eastAsia="Times New Roman"/>
          <w:sz w:val="28"/>
          <w:szCs w:val="28"/>
        </w:rPr>
        <w:t>фиксации</w:t>
      </w:r>
      <w:r w:rsidRPr="006B0853">
        <w:rPr>
          <w:rFonts w:eastAsia="Times New Roman"/>
          <w:spacing w:val="-12"/>
          <w:sz w:val="28"/>
          <w:szCs w:val="28"/>
        </w:rPr>
        <w:t xml:space="preserve"> </w:t>
      </w:r>
      <w:r w:rsidRPr="006B0853">
        <w:rPr>
          <w:rFonts w:eastAsia="Times New Roman"/>
          <w:sz w:val="28"/>
          <w:szCs w:val="28"/>
        </w:rPr>
        <w:t>результата</w:t>
      </w:r>
      <w:r w:rsidRPr="006B0853">
        <w:rPr>
          <w:rFonts w:eastAsia="Times New Roman"/>
          <w:spacing w:val="-10"/>
          <w:sz w:val="28"/>
          <w:szCs w:val="28"/>
        </w:rPr>
        <w:t xml:space="preserve"> </w:t>
      </w:r>
      <w:r w:rsidRPr="006B0853">
        <w:rPr>
          <w:rFonts w:eastAsia="Times New Roman"/>
          <w:sz w:val="28"/>
          <w:szCs w:val="28"/>
        </w:rPr>
        <w:t>выполнения</w:t>
      </w:r>
      <w:r w:rsidRPr="006B0853">
        <w:rPr>
          <w:rFonts w:eastAsia="Times New Roman"/>
          <w:spacing w:val="-12"/>
          <w:sz w:val="28"/>
          <w:szCs w:val="28"/>
        </w:rPr>
        <w:t xml:space="preserve"> </w:t>
      </w:r>
      <w:r w:rsidRPr="006B0853">
        <w:rPr>
          <w:rFonts w:eastAsia="Times New Roman"/>
          <w:sz w:val="28"/>
          <w:szCs w:val="28"/>
        </w:rPr>
        <w:t>административной</w:t>
      </w:r>
      <w:r w:rsidRPr="006B0853">
        <w:rPr>
          <w:rFonts w:eastAsia="Times New Roman"/>
          <w:spacing w:val="-12"/>
          <w:sz w:val="28"/>
          <w:szCs w:val="28"/>
        </w:rPr>
        <w:t xml:space="preserve"> </w:t>
      </w:r>
      <w:r w:rsidRPr="006B0853">
        <w:rPr>
          <w:rFonts w:eastAsia="Times New Roman"/>
          <w:spacing w:val="-2"/>
          <w:sz w:val="28"/>
          <w:szCs w:val="28"/>
        </w:rPr>
        <w:t>процедур</w:t>
      </w:r>
      <w:proofErr w:type="gramStart"/>
      <w:r w:rsidRPr="006B0853">
        <w:rPr>
          <w:rFonts w:eastAsia="Times New Roman"/>
          <w:spacing w:val="-2"/>
          <w:sz w:val="28"/>
          <w:szCs w:val="28"/>
        </w:rPr>
        <w:t>ы</w:t>
      </w:r>
      <w:r w:rsidRPr="006B0853">
        <w:rPr>
          <w:rFonts w:eastAsia="Times New Roman"/>
          <w:sz w:val="22"/>
        </w:rPr>
        <w:t>-</w:t>
      </w:r>
      <w:proofErr w:type="gramEnd"/>
      <w:r w:rsidRPr="006B0853">
        <w:rPr>
          <w:rFonts w:eastAsia="Times New Roman"/>
          <w:spacing w:val="-10"/>
          <w:sz w:val="22"/>
        </w:rPr>
        <w:t xml:space="preserve"> </w:t>
      </w:r>
      <w:r w:rsidRPr="006B0853">
        <w:rPr>
          <w:rFonts w:eastAsia="Times New Roman"/>
          <w:sz w:val="28"/>
          <w:szCs w:val="28"/>
        </w:rPr>
        <w:t>регистрация</w:t>
      </w:r>
      <w:r w:rsidRPr="006B0853">
        <w:rPr>
          <w:rFonts w:eastAsia="Times New Roman"/>
          <w:spacing w:val="-10"/>
          <w:sz w:val="28"/>
          <w:szCs w:val="28"/>
        </w:rPr>
        <w:t xml:space="preserve"> </w:t>
      </w:r>
      <w:r w:rsidRPr="006B0853">
        <w:rPr>
          <w:rFonts w:eastAsia="Times New Roman"/>
          <w:sz w:val="28"/>
          <w:szCs w:val="28"/>
        </w:rPr>
        <w:t>в</w:t>
      </w:r>
      <w:r w:rsidRPr="006B0853">
        <w:rPr>
          <w:rFonts w:eastAsia="Times New Roman"/>
          <w:spacing w:val="-11"/>
          <w:sz w:val="28"/>
          <w:szCs w:val="28"/>
        </w:rPr>
        <w:t xml:space="preserve"> </w:t>
      </w:r>
      <w:r w:rsidRPr="006B0853">
        <w:rPr>
          <w:rFonts w:eastAsia="Times New Roman"/>
          <w:sz w:val="28"/>
          <w:szCs w:val="28"/>
        </w:rPr>
        <w:t>Журнале</w:t>
      </w:r>
      <w:r w:rsidRPr="006B0853">
        <w:rPr>
          <w:rFonts w:eastAsia="Times New Roman"/>
          <w:spacing w:val="-11"/>
          <w:sz w:val="28"/>
          <w:szCs w:val="28"/>
        </w:rPr>
        <w:t xml:space="preserve"> </w:t>
      </w:r>
      <w:r w:rsidRPr="006B0853">
        <w:rPr>
          <w:rFonts w:eastAsia="Times New Roman"/>
          <w:sz w:val="28"/>
          <w:szCs w:val="28"/>
        </w:rPr>
        <w:t>учета</w:t>
      </w:r>
      <w:r w:rsidRPr="006B0853">
        <w:rPr>
          <w:rFonts w:eastAsia="Times New Roman"/>
          <w:spacing w:val="-10"/>
          <w:sz w:val="28"/>
          <w:szCs w:val="28"/>
        </w:rPr>
        <w:t xml:space="preserve"> </w:t>
      </w:r>
      <w:r w:rsidRPr="006B0853">
        <w:rPr>
          <w:rFonts w:eastAsia="Times New Roman"/>
          <w:sz w:val="28"/>
          <w:szCs w:val="28"/>
        </w:rPr>
        <w:t>и</w:t>
      </w:r>
      <w:r w:rsidRPr="006B0853">
        <w:rPr>
          <w:rFonts w:eastAsia="Times New Roman"/>
          <w:spacing w:val="-10"/>
          <w:sz w:val="28"/>
          <w:szCs w:val="28"/>
        </w:rPr>
        <w:t xml:space="preserve"> </w:t>
      </w:r>
      <w:r w:rsidRPr="006B0853">
        <w:rPr>
          <w:rFonts w:eastAsia="Times New Roman"/>
          <w:sz w:val="28"/>
          <w:szCs w:val="28"/>
        </w:rPr>
        <w:t>регистрации</w:t>
      </w:r>
      <w:r w:rsidRPr="006B0853">
        <w:rPr>
          <w:rFonts w:eastAsia="Times New Roman"/>
          <w:spacing w:val="-10"/>
          <w:sz w:val="28"/>
          <w:szCs w:val="28"/>
        </w:rPr>
        <w:t xml:space="preserve"> </w:t>
      </w:r>
      <w:r w:rsidRPr="006B0853">
        <w:rPr>
          <w:rFonts w:eastAsia="Times New Roman"/>
          <w:sz w:val="28"/>
          <w:szCs w:val="28"/>
        </w:rPr>
        <w:t>заявлений</w:t>
      </w:r>
      <w:r w:rsidRPr="006B0853">
        <w:rPr>
          <w:rFonts w:eastAsia="Times New Roman"/>
          <w:spacing w:val="-10"/>
          <w:sz w:val="28"/>
          <w:szCs w:val="28"/>
        </w:rPr>
        <w:t xml:space="preserve"> </w:t>
      </w:r>
      <w:r w:rsidRPr="006B0853">
        <w:rPr>
          <w:rFonts w:eastAsia="Times New Roman"/>
          <w:sz w:val="28"/>
          <w:szCs w:val="28"/>
        </w:rPr>
        <w:t>о</w:t>
      </w:r>
      <w:r w:rsidRPr="006B0853">
        <w:rPr>
          <w:rFonts w:eastAsia="Times New Roman"/>
          <w:spacing w:val="-12"/>
          <w:sz w:val="28"/>
          <w:szCs w:val="28"/>
        </w:rPr>
        <w:t xml:space="preserve"> </w:t>
      </w:r>
      <w:r w:rsidRPr="006B0853">
        <w:rPr>
          <w:rFonts w:eastAsia="Times New Roman"/>
          <w:sz w:val="28"/>
          <w:szCs w:val="28"/>
        </w:rPr>
        <w:t>назначении</w:t>
      </w:r>
      <w:r w:rsidRPr="006B0853">
        <w:rPr>
          <w:rFonts w:eastAsia="Times New Roman"/>
          <w:spacing w:val="-10"/>
          <w:sz w:val="28"/>
          <w:szCs w:val="28"/>
        </w:rPr>
        <w:t xml:space="preserve"> </w:t>
      </w:r>
      <w:r w:rsidRPr="006B0853">
        <w:rPr>
          <w:rFonts w:eastAsia="Times New Roman"/>
          <w:sz w:val="28"/>
          <w:szCs w:val="28"/>
        </w:rPr>
        <w:t>опекуном</w:t>
      </w:r>
      <w:r w:rsidRPr="006B0853">
        <w:rPr>
          <w:rFonts w:eastAsia="Times New Roman"/>
          <w:spacing w:val="-13"/>
          <w:sz w:val="28"/>
          <w:szCs w:val="28"/>
        </w:rPr>
        <w:t xml:space="preserve"> </w:t>
      </w:r>
      <w:r w:rsidRPr="006B0853">
        <w:rPr>
          <w:rFonts w:eastAsia="Times New Roman"/>
          <w:sz w:val="28"/>
          <w:szCs w:val="28"/>
        </w:rPr>
        <w:t xml:space="preserve">или попечителем по форме, утвержденной приложением № 10 к Административному </w:t>
      </w:r>
      <w:r w:rsidRPr="006B0853">
        <w:rPr>
          <w:rFonts w:eastAsia="Times New Roman"/>
          <w:spacing w:val="-2"/>
          <w:sz w:val="28"/>
          <w:szCs w:val="28"/>
        </w:rPr>
        <w:t xml:space="preserve">регламенту. </w:t>
      </w:r>
    </w:p>
    <w:p w14:paraId="6859FCD0" w14:textId="77777777" w:rsidR="006B0853" w:rsidRPr="006B0853" w:rsidRDefault="006B0853" w:rsidP="006B0853">
      <w:pPr>
        <w:widowControl w:val="0"/>
        <w:tabs>
          <w:tab w:val="left" w:pos="1418"/>
        </w:tabs>
        <w:autoSpaceDE w:val="0"/>
        <w:autoSpaceDN w:val="0"/>
        <w:spacing w:line="276" w:lineRule="auto"/>
        <w:ind w:left="426" w:right="570" w:firstLine="708"/>
        <w:rPr>
          <w:rFonts w:eastAsia="Times New Roman"/>
          <w:sz w:val="28"/>
          <w:szCs w:val="28"/>
        </w:rPr>
      </w:pPr>
      <w:r w:rsidRPr="006B0853">
        <w:rPr>
          <w:rFonts w:eastAsia="Times New Roman"/>
          <w:spacing w:val="-2"/>
          <w:sz w:val="28"/>
          <w:szCs w:val="28"/>
        </w:rPr>
        <w:t xml:space="preserve">17.7. Сведения о заявителе со дня подписания заключения о возможности быть опекуном вносятся в Журнал учета </w:t>
      </w:r>
      <w:r w:rsidRPr="006B0853">
        <w:rPr>
          <w:rFonts w:eastAsia="Times New Roman"/>
          <w:sz w:val="28"/>
          <w:szCs w:val="28"/>
        </w:rPr>
        <w:t>регистрации</w:t>
      </w:r>
      <w:r w:rsidRPr="006B0853">
        <w:rPr>
          <w:rFonts w:eastAsia="Times New Roman"/>
          <w:spacing w:val="-10"/>
          <w:sz w:val="28"/>
          <w:szCs w:val="28"/>
        </w:rPr>
        <w:t xml:space="preserve"> </w:t>
      </w:r>
      <w:r w:rsidRPr="006B0853">
        <w:rPr>
          <w:rFonts w:eastAsia="Times New Roman"/>
          <w:sz w:val="28"/>
          <w:szCs w:val="28"/>
        </w:rPr>
        <w:t>заявлений</w:t>
      </w:r>
      <w:r w:rsidRPr="006B0853">
        <w:rPr>
          <w:rFonts w:eastAsia="Times New Roman"/>
          <w:spacing w:val="-10"/>
          <w:sz w:val="28"/>
          <w:szCs w:val="28"/>
        </w:rPr>
        <w:t xml:space="preserve"> </w:t>
      </w:r>
      <w:r w:rsidRPr="006B0853">
        <w:rPr>
          <w:rFonts w:eastAsia="Times New Roman"/>
          <w:sz w:val="28"/>
          <w:szCs w:val="28"/>
        </w:rPr>
        <w:t>о</w:t>
      </w:r>
      <w:r w:rsidRPr="006B0853">
        <w:rPr>
          <w:rFonts w:eastAsia="Times New Roman"/>
          <w:spacing w:val="-12"/>
          <w:sz w:val="28"/>
          <w:szCs w:val="28"/>
        </w:rPr>
        <w:t xml:space="preserve"> </w:t>
      </w:r>
      <w:r w:rsidRPr="006B0853">
        <w:rPr>
          <w:rFonts w:eastAsia="Times New Roman"/>
          <w:sz w:val="28"/>
          <w:szCs w:val="28"/>
        </w:rPr>
        <w:t>назначении</w:t>
      </w:r>
      <w:r w:rsidRPr="006B0853">
        <w:rPr>
          <w:rFonts w:eastAsia="Times New Roman"/>
          <w:spacing w:val="-10"/>
          <w:sz w:val="28"/>
          <w:szCs w:val="28"/>
        </w:rPr>
        <w:t xml:space="preserve"> </w:t>
      </w:r>
      <w:r w:rsidRPr="006B0853">
        <w:rPr>
          <w:rFonts w:eastAsia="Times New Roman"/>
          <w:sz w:val="28"/>
          <w:szCs w:val="28"/>
        </w:rPr>
        <w:t>опекуном</w:t>
      </w:r>
      <w:r w:rsidRPr="006B0853">
        <w:rPr>
          <w:rFonts w:eastAsia="Times New Roman"/>
          <w:spacing w:val="-13"/>
          <w:sz w:val="28"/>
          <w:szCs w:val="28"/>
        </w:rPr>
        <w:t xml:space="preserve"> </w:t>
      </w:r>
      <w:r w:rsidRPr="006B0853">
        <w:rPr>
          <w:rFonts w:eastAsia="Times New Roman"/>
          <w:sz w:val="28"/>
          <w:szCs w:val="28"/>
        </w:rPr>
        <w:t>или попечителем</w:t>
      </w:r>
      <w:r w:rsidRPr="006B0853">
        <w:rPr>
          <w:rFonts w:eastAsia="Times New Roman"/>
          <w:spacing w:val="-2"/>
          <w:sz w:val="28"/>
          <w:szCs w:val="28"/>
        </w:rPr>
        <w:t xml:space="preserve"> в течени</w:t>
      </w:r>
      <w:proofErr w:type="gramStart"/>
      <w:r w:rsidRPr="006B0853">
        <w:rPr>
          <w:rFonts w:eastAsia="Times New Roman"/>
          <w:spacing w:val="-2"/>
          <w:sz w:val="28"/>
          <w:szCs w:val="28"/>
        </w:rPr>
        <w:t>и</w:t>
      </w:r>
      <w:proofErr w:type="gramEnd"/>
      <w:r w:rsidRPr="006B0853">
        <w:rPr>
          <w:rFonts w:eastAsia="Times New Roman"/>
          <w:spacing w:val="-2"/>
          <w:sz w:val="28"/>
          <w:szCs w:val="28"/>
        </w:rPr>
        <w:t xml:space="preserve"> 2-х рабочих дней.</w:t>
      </w:r>
    </w:p>
    <w:p w14:paraId="5F449C57" w14:textId="77777777" w:rsidR="006B0853" w:rsidRPr="006B0853" w:rsidRDefault="006B0853" w:rsidP="006B0853">
      <w:pPr>
        <w:widowControl w:val="0"/>
        <w:autoSpaceDE w:val="0"/>
        <w:autoSpaceDN w:val="0"/>
        <w:spacing w:before="3" w:line="276" w:lineRule="auto"/>
        <w:ind w:right="571" w:firstLine="0"/>
        <w:jc w:val="left"/>
        <w:rPr>
          <w:rFonts w:eastAsia="Times New Roman"/>
          <w:sz w:val="28"/>
          <w:szCs w:val="28"/>
        </w:rPr>
      </w:pPr>
    </w:p>
    <w:p w14:paraId="662E9B35" w14:textId="77777777" w:rsidR="006B0853" w:rsidRPr="006B0853" w:rsidRDefault="006B0853" w:rsidP="007D62CD">
      <w:pPr>
        <w:widowControl w:val="0"/>
        <w:autoSpaceDE w:val="0"/>
        <w:autoSpaceDN w:val="0"/>
        <w:spacing w:before="1" w:line="276" w:lineRule="auto"/>
        <w:ind w:left="1134" w:right="571" w:firstLine="0"/>
        <w:jc w:val="center"/>
        <w:outlineLvl w:val="0"/>
        <w:rPr>
          <w:rFonts w:eastAsia="Times New Roman"/>
          <w:b/>
          <w:bCs/>
          <w:sz w:val="28"/>
          <w:szCs w:val="28"/>
        </w:rPr>
      </w:pPr>
      <w:r w:rsidRPr="006B0853">
        <w:rPr>
          <w:rFonts w:eastAsia="Times New Roman"/>
          <w:b/>
          <w:bCs/>
          <w:sz w:val="28"/>
          <w:szCs w:val="28"/>
        </w:rPr>
        <w:t>18. Межведомственное</w:t>
      </w:r>
      <w:r w:rsidRPr="006B0853">
        <w:rPr>
          <w:rFonts w:eastAsia="Times New Roman"/>
          <w:b/>
          <w:bCs/>
          <w:spacing w:val="-17"/>
          <w:sz w:val="28"/>
          <w:szCs w:val="28"/>
        </w:rPr>
        <w:t xml:space="preserve"> </w:t>
      </w:r>
      <w:r w:rsidRPr="006B0853">
        <w:rPr>
          <w:rFonts w:eastAsia="Times New Roman"/>
          <w:b/>
          <w:bCs/>
          <w:sz w:val="28"/>
          <w:szCs w:val="28"/>
        </w:rPr>
        <w:t>информационное</w:t>
      </w:r>
      <w:r w:rsidRPr="006B0853">
        <w:rPr>
          <w:rFonts w:eastAsia="Times New Roman"/>
          <w:b/>
          <w:bCs/>
          <w:spacing w:val="-14"/>
          <w:sz w:val="28"/>
          <w:szCs w:val="28"/>
        </w:rPr>
        <w:t xml:space="preserve"> </w:t>
      </w:r>
      <w:r w:rsidRPr="006B0853">
        <w:rPr>
          <w:rFonts w:eastAsia="Times New Roman"/>
          <w:b/>
          <w:bCs/>
          <w:spacing w:val="-2"/>
          <w:sz w:val="28"/>
          <w:szCs w:val="28"/>
        </w:rPr>
        <w:t>взаимодействие.</w:t>
      </w:r>
    </w:p>
    <w:p w14:paraId="250525C9" w14:textId="77777777" w:rsidR="006B0853" w:rsidRPr="006B0853" w:rsidRDefault="006B0853" w:rsidP="006B0853">
      <w:pPr>
        <w:widowControl w:val="0"/>
        <w:tabs>
          <w:tab w:val="left" w:pos="2098"/>
        </w:tabs>
        <w:autoSpaceDE w:val="0"/>
        <w:autoSpaceDN w:val="0"/>
        <w:spacing w:line="276" w:lineRule="auto"/>
        <w:ind w:left="426" w:right="573" w:firstLine="677"/>
        <w:rPr>
          <w:rFonts w:eastAsia="Times New Roman"/>
          <w:sz w:val="28"/>
          <w:szCs w:val="28"/>
        </w:rPr>
      </w:pPr>
      <w:r w:rsidRPr="006B0853">
        <w:rPr>
          <w:rFonts w:eastAsia="Times New Roman"/>
          <w:sz w:val="28"/>
          <w:szCs w:val="28"/>
        </w:rPr>
        <w:t>18.1. Наименования органов (организаций), в которые направляются информационные запросы:</w:t>
      </w:r>
    </w:p>
    <w:p w14:paraId="51874837" w14:textId="77777777" w:rsidR="006B0853" w:rsidRPr="006B0853" w:rsidRDefault="006B0853" w:rsidP="006B0853">
      <w:pPr>
        <w:widowControl w:val="0"/>
        <w:numPr>
          <w:ilvl w:val="3"/>
          <w:numId w:val="37"/>
        </w:numPr>
        <w:tabs>
          <w:tab w:val="left" w:pos="1266"/>
        </w:tabs>
        <w:autoSpaceDE w:val="0"/>
        <w:autoSpaceDN w:val="0"/>
        <w:spacing w:line="276" w:lineRule="auto"/>
        <w:ind w:left="1266" w:right="573" w:hanging="162"/>
        <w:jc w:val="left"/>
        <w:rPr>
          <w:rFonts w:eastAsia="Times New Roman"/>
          <w:sz w:val="28"/>
          <w:szCs w:val="28"/>
        </w:rPr>
      </w:pPr>
      <w:proofErr w:type="spellStart"/>
      <w:r w:rsidRPr="006B0853">
        <w:rPr>
          <w:rFonts w:eastAsia="Times New Roman"/>
          <w:spacing w:val="-2"/>
          <w:sz w:val="28"/>
          <w:szCs w:val="28"/>
        </w:rPr>
        <w:t>Росреестр</w:t>
      </w:r>
      <w:proofErr w:type="spellEnd"/>
      <w:r w:rsidRPr="006B0853">
        <w:rPr>
          <w:rFonts w:eastAsia="Times New Roman"/>
          <w:spacing w:val="-2"/>
          <w:sz w:val="28"/>
          <w:szCs w:val="28"/>
        </w:rPr>
        <w:t>;</w:t>
      </w:r>
    </w:p>
    <w:p w14:paraId="4DEA48A9" w14:textId="77777777" w:rsidR="006B0853" w:rsidRPr="006B0853" w:rsidRDefault="006B0853" w:rsidP="006B0853">
      <w:pPr>
        <w:widowControl w:val="0"/>
        <w:numPr>
          <w:ilvl w:val="3"/>
          <w:numId w:val="37"/>
        </w:numPr>
        <w:tabs>
          <w:tab w:val="left" w:pos="1266"/>
        </w:tabs>
        <w:autoSpaceDE w:val="0"/>
        <w:autoSpaceDN w:val="0"/>
        <w:spacing w:line="276" w:lineRule="auto"/>
        <w:ind w:left="1266" w:right="573" w:hanging="162"/>
        <w:jc w:val="left"/>
        <w:rPr>
          <w:rFonts w:eastAsia="Times New Roman"/>
          <w:sz w:val="28"/>
          <w:szCs w:val="28"/>
        </w:rPr>
      </w:pPr>
      <w:r w:rsidRPr="006B0853">
        <w:rPr>
          <w:rFonts w:eastAsia="Times New Roman"/>
          <w:sz w:val="28"/>
          <w:szCs w:val="28"/>
        </w:rPr>
        <w:t>МВД</w:t>
      </w:r>
      <w:r w:rsidRPr="006B0853">
        <w:rPr>
          <w:rFonts w:eastAsia="Times New Roman"/>
          <w:spacing w:val="-2"/>
          <w:sz w:val="28"/>
          <w:szCs w:val="28"/>
        </w:rPr>
        <w:t xml:space="preserve"> </w:t>
      </w:r>
      <w:r w:rsidRPr="006B0853">
        <w:rPr>
          <w:rFonts w:eastAsia="Times New Roman"/>
          <w:spacing w:val="-5"/>
          <w:sz w:val="28"/>
          <w:szCs w:val="28"/>
        </w:rPr>
        <w:t>РФ;</w:t>
      </w:r>
    </w:p>
    <w:p w14:paraId="2FF25DB4" w14:textId="77777777" w:rsidR="006B0853" w:rsidRPr="006B0853" w:rsidRDefault="006B0853" w:rsidP="006B0853">
      <w:pPr>
        <w:widowControl w:val="0"/>
        <w:numPr>
          <w:ilvl w:val="3"/>
          <w:numId w:val="37"/>
        </w:numPr>
        <w:tabs>
          <w:tab w:val="left" w:pos="1266"/>
        </w:tabs>
        <w:autoSpaceDE w:val="0"/>
        <w:autoSpaceDN w:val="0"/>
        <w:spacing w:line="276" w:lineRule="auto"/>
        <w:ind w:left="1266" w:right="573" w:hanging="162"/>
        <w:jc w:val="left"/>
        <w:rPr>
          <w:rFonts w:eastAsia="Times New Roman"/>
          <w:sz w:val="28"/>
          <w:szCs w:val="28"/>
        </w:rPr>
      </w:pPr>
      <w:r w:rsidRPr="006B0853">
        <w:rPr>
          <w:rFonts w:eastAsia="Times New Roman"/>
          <w:spacing w:val="-4"/>
          <w:sz w:val="28"/>
          <w:szCs w:val="28"/>
        </w:rPr>
        <w:t>ФНС;</w:t>
      </w:r>
    </w:p>
    <w:p w14:paraId="000181DC" w14:textId="77777777" w:rsidR="006B0853" w:rsidRPr="006B0853" w:rsidRDefault="006B0853" w:rsidP="006B0853">
      <w:pPr>
        <w:widowControl w:val="0"/>
        <w:numPr>
          <w:ilvl w:val="3"/>
          <w:numId w:val="37"/>
        </w:numPr>
        <w:tabs>
          <w:tab w:val="left" w:pos="1266"/>
        </w:tabs>
        <w:autoSpaceDE w:val="0"/>
        <w:autoSpaceDN w:val="0"/>
        <w:spacing w:line="276" w:lineRule="auto"/>
        <w:ind w:left="1266" w:right="573" w:hanging="162"/>
        <w:jc w:val="left"/>
        <w:rPr>
          <w:rFonts w:eastAsia="Times New Roman"/>
          <w:sz w:val="28"/>
          <w:szCs w:val="28"/>
        </w:rPr>
      </w:pPr>
      <w:r w:rsidRPr="006B0853">
        <w:rPr>
          <w:rFonts w:eastAsia="Times New Roman"/>
          <w:spacing w:val="-4"/>
          <w:sz w:val="28"/>
          <w:szCs w:val="28"/>
        </w:rPr>
        <w:t>СФР;</w:t>
      </w:r>
    </w:p>
    <w:p w14:paraId="54DF82A1" w14:textId="77777777" w:rsidR="006B0853" w:rsidRPr="006B0853" w:rsidRDefault="006B0853" w:rsidP="006B0853">
      <w:pPr>
        <w:widowControl w:val="0"/>
        <w:numPr>
          <w:ilvl w:val="3"/>
          <w:numId w:val="37"/>
        </w:numPr>
        <w:tabs>
          <w:tab w:val="left" w:pos="1266"/>
        </w:tabs>
        <w:autoSpaceDE w:val="0"/>
        <w:autoSpaceDN w:val="0"/>
        <w:spacing w:line="276" w:lineRule="auto"/>
        <w:ind w:left="1266" w:right="573" w:hanging="162"/>
        <w:jc w:val="left"/>
        <w:rPr>
          <w:rFonts w:eastAsia="Times New Roman"/>
          <w:sz w:val="28"/>
          <w:szCs w:val="28"/>
        </w:rPr>
      </w:pPr>
      <w:r w:rsidRPr="006B0853">
        <w:rPr>
          <w:rFonts w:eastAsia="Times New Roman"/>
          <w:sz w:val="28"/>
          <w:szCs w:val="28"/>
        </w:rPr>
        <w:t>органы</w:t>
      </w:r>
      <w:r w:rsidRPr="006B0853">
        <w:rPr>
          <w:rFonts w:eastAsia="Times New Roman"/>
          <w:spacing w:val="-12"/>
          <w:sz w:val="28"/>
          <w:szCs w:val="28"/>
        </w:rPr>
        <w:t xml:space="preserve"> </w:t>
      </w:r>
      <w:r w:rsidRPr="006B0853">
        <w:rPr>
          <w:rFonts w:eastAsia="Times New Roman"/>
          <w:sz w:val="28"/>
          <w:szCs w:val="28"/>
        </w:rPr>
        <w:t>местного</w:t>
      </w:r>
      <w:r w:rsidRPr="006B0853">
        <w:rPr>
          <w:rFonts w:eastAsia="Times New Roman"/>
          <w:spacing w:val="-8"/>
          <w:sz w:val="28"/>
          <w:szCs w:val="28"/>
        </w:rPr>
        <w:t xml:space="preserve"> </w:t>
      </w:r>
      <w:r w:rsidRPr="006B0853">
        <w:rPr>
          <w:rFonts w:eastAsia="Times New Roman"/>
          <w:sz w:val="28"/>
          <w:szCs w:val="28"/>
        </w:rPr>
        <w:t>самоуправления</w:t>
      </w:r>
      <w:r w:rsidRPr="006B0853">
        <w:rPr>
          <w:rFonts w:eastAsia="Times New Roman"/>
          <w:spacing w:val="-6"/>
          <w:sz w:val="28"/>
          <w:szCs w:val="28"/>
        </w:rPr>
        <w:t xml:space="preserve"> </w:t>
      </w:r>
      <w:r w:rsidRPr="006B0853">
        <w:rPr>
          <w:rFonts w:eastAsia="Times New Roman"/>
          <w:sz w:val="28"/>
          <w:szCs w:val="28"/>
        </w:rPr>
        <w:t>муниципальных</w:t>
      </w:r>
      <w:r w:rsidRPr="006B0853">
        <w:rPr>
          <w:rFonts w:eastAsia="Times New Roman"/>
          <w:spacing w:val="-8"/>
          <w:sz w:val="28"/>
          <w:szCs w:val="28"/>
        </w:rPr>
        <w:t xml:space="preserve"> </w:t>
      </w:r>
      <w:r w:rsidRPr="006B0853">
        <w:rPr>
          <w:rFonts w:eastAsia="Times New Roman"/>
          <w:spacing w:val="-2"/>
          <w:sz w:val="28"/>
          <w:szCs w:val="28"/>
        </w:rPr>
        <w:t>образований;</w:t>
      </w:r>
    </w:p>
    <w:p w14:paraId="1DA32CB0" w14:textId="77777777" w:rsidR="006B0853" w:rsidRPr="006B0853" w:rsidRDefault="006B0853" w:rsidP="006B0853">
      <w:pPr>
        <w:widowControl w:val="0"/>
        <w:numPr>
          <w:ilvl w:val="3"/>
          <w:numId w:val="37"/>
        </w:numPr>
        <w:tabs>
          <w:tab w:val="left" w:pos="1266"/>
        </w:tabs>
        <w:autoSpaceDE w:val="0"/>
        <w:autoSpaceDN w:val="0"/>
        <w:spacing w:line="276" w:lineRule="auto"/>
        <w:ind w:left="1266" w:right="573" w:hanging="162"/>
        <w:jc w:val="left"/>
        <w:rPr>
          <w:rFonts w:eastAsia="Times New Roman"/>
          <w:sz w:val="28"/>
          <w:szCs w:val="28"/>
        </w:rPr>
      </w:pPr>
      <w:r w:rsidRPr="006B0853">
        <w:rPr>
          <w:rFonts w:eastAsia="Times New Roman"/>
          <w:sz w:val="28"/>
          <w:szCs w:val="28"/>
        </w:rPr>
        <w:t>органы</w:t>
      </w:r>
      <w:r w:rsidRPr="006B0853">
        <w:rPr>
          <w:rFonts w:eastAsia="Times New Roman"/>
          <w:spacing w:val="-8"/>
          <w:sz w:val="28"/>
          <w:szCs w:val="28"/>
        </w:rPr>
        <w:t xml:space="preserve"> </w:t>
      </w:r>
      <w:r w:rsidRPr="006B0853">
        <w:rPr>
          <w:rFonts w:eastAsia="Times New Roman"/>
          <w:sz w:val="28"/>
          <w:szCs w:val="28"/>
        </w:rPr>
        <w:t>опеки</w:t>
      </w:r>
      <w:r w:rsidRPr="006B0853">
        <w:rPr>
          <w:rFonts w:eastAsia="Times New Roman"/>
          <w:spacing w:val="-6"/>
          <w:sz w:val="28"/>
          <w:szCs w:val="28"/>
        </w:rPr>
        <w:t xml:space="preserve"> </w:t>
      </w:r>
      <w:r w:rsidRPr="006B0853">
        <w:rPr>
          <w:rFonts w:eastAsia="Times New Roman"/>
          <w:sz w:val="28"/>
          <w:szCs w:val="28"/>
        </w:rPr>
        <w:t>и</w:t>
      </w:r>
      <w:r w:rsidRPr="006B0853">
        <w:rPr>
          <w:rFonts w:eastAsia="Times New Roman"/>
          <w:spacing w:val="-9"/>
          <w:sz w:val="28"/>
          <w:szCs w:val="28"/>
        </w:rPr>
        <w:t xml:space="preserve"> </w:t>
      </w:r>
      <w:r w:rsidRPr="006B0853">
        <w:rPr>
          <w:rFonts w:eastAsia="Times New Roman"/>
          <w:sz w:val="28"/>
          <w:szCs w:val="28"/>
        </w:rPr>
        <w:t>попечительства</w:t>
      </w:r>
      <w:r w:rsidRPr="006B0853">
        <w:rPr>
          <w:rFonts w:eastAsia="Times New Roman"/>
          <w:spacing w:val="-7"/>
          <w:sz w:val="28"/>
          <w:szCs w:val="28"/>
        </w:rPr>
        <w:t xml:space="preserve"> </w:t>
      </w:r>
      <w:r w:rsidRPr="006B0853">
        <w:rPr>
          <w:rFonts w:eastAsia="Times New Roman"/>
          <w:sz w:val="28"/>
          <w:szCs w:val="28"/>
        </w:rPr>
        <w:t>в</w:t>
      </w:r>
      <w:r w:rsidRPr="006B0853">
        <w:rPr>
          <w:rFonts w:eastAsia="Times New Roman"/>
          <w:spacing w:val="-7"/>
          <w:sz w:val="28"/>
          <w:szCs w:val="28"/>
        </w:rPr>
        <w:t xml:space="preserve"> </w:t>
      </w:r>
      <w:r w:rsidRPr="006B0853">
        <w:rPr>
          <w:rFonts w:eastAsia="Times New Roman"/>
          <w:sz w:val="28"/>
          <w:szCs w:val="28"/>
        </w:rPr>
        <w:t>отношении</w:t>
      </w:r>
      <w:r w:rsidRPr="006B0853">
        <w:rPr>
          <w:rFonts w:eastAsia="Times New Roman"/>
          <w:spacing w:val="-6"/>
          <w:sz w:val="28"/>
          <w:szCs w:val="28"/>
        </w:rPr>
        <w:t xml:space="preserve"> </w:t>
      </w:r>
      <w:r w:rsidRPr="006B0853">
        <w:rPr>
          <w:rFonts w:eastAsia="Times New Roman"/>
          <w:sz w:val="28"/>
          <w:szCs w:val="28"/>
        </w:rPr>
        <w:t>несовершеннолетних</w:t>
      </w:r>
      <w:r w:rsidRPr="006B0853">
        <w:rPr>
          <w:rFonts w:eastAsia="Times New Roman"/>
          <w:spacing w:val="1"/>
          <w:sz w:val="28"/>
          <w:szCs w:val="28"/>
        </w:rPr>
        <w:t xml:space="preserve"> </w:t>
      </w:r>
      <w:r w:rsidRPr="006B0853">
        <w:rPr>
          <w:rFonts w:eastAsia="Times New Roman"/>
          <w:spacing w:val="-2"/>
          <w:sz w:val="28"/>
          <w:szCs w:val="28"/>
        </w:rPr>
        <w:t>граждан;</w:t>
      </w:r>
    </w:p>
    <w:p w14:paraId="17F6273E" w14:textId="77777777" w:rsidR="006B0853" w:rsidRPr="006B0853" w:rsidRDefault="006B0853" w:rsidP="006B0853">
      <w:pPr>
        <w:widowControl w:val="0"/>
        <w:numPr>
          <w:ilvl w:val="3"/>
          <w:numId w:val="37"/>
        </w:numPr>
        <w:tabs>
          <w:tab w:val="left" w:pos="1320"/>
          <w:tab w:val="left" w:pos="6181"/>
        </w:tabs>
        <w:autoSpaceDE w:val="0"/>
        <w:autoSpaceDN w:val="0"/>
        <w:spacing w:line="276" w:lineRule="auto"/>
        <w:ind w:right="573" w:firstLine="679"/>
        <w:jc w:val="left"/>
        <w:rPr>
          <w:rFonts w:eastAsia="Times New Roman"/>
          <w:sz w:val="28"/>
          <w:szCs w:val="28"/>
        </w:rPr>
      </w:pPr>
      <w:r w:rsidRPr="006B0853">
        <w:rPr>
          <w:rFonts w:eastAsia="Times New Roman"/>
          <w:sz w:val="28"/>
          <w:szCs w:val="28"/>
        </w:rPr>
        <w:t>иные</w:t>
      </w:r>
      <w:r w:rsidRPr="006B0853">
        <w:rPr>
          <w:rFonts w:eastAsia="Times New Roman"/>
          <w:spacing w:val="40"/>
          <w:sz w:val="28"/>
          <w:szCs w:val="28"/>
        </w:rPr>
        <w:t xml:space="preserve"> </w:t>
      </w:r>
      <w:r w:rsidRPr="006B0853">
        <w:rPr>
          <w:rFonts w:eastAsia="Times New Roman"/>
          <w:sz w:val="28"/>
          <w:szCs w:val="28"/>
        </w:rPr>
        <w:t>негосударственные</w:t>
      </w:r>
      <w:r w:rsidRPr="006B0853">
        <w:rPr>
          <w:rFonts w:eastAsia="Times New Roman"/>
          <w:spacing w:val="40"/>
          <w:sz w:val="28"/>
          <w:szCs w:val="28"/>
        </w:rPr>
        <w:t xml:space="preserve"> </w:t>
      </w:r>
      <w:r w:rsidRPr="006B0853">
        <w:rPr>
          <w:rFonts w:eastAsia="Times New Roman"/>
          <w:sz w:val="28"/>
          <w:szCs w:val="28"/>
        </w:rPr>
        <w:t>учреждения</w:t>
      </w:r>
      <w:r w:rsidRPr="006B0853">
        <w:rPr>
          <w:rFonts w:eastAsia="Times New Roman"/>
          <w:sz w:val="28"/>
          <w:szCs w:val="28"/>
        </w:rPr>
        <w:tab/>
        <w:t>и</w:t>
      </w:r>
      <w:r w:rsidRPr="006B0853">
        <w:rPr>
          <w:rFonts w:eastAsia="Times New Roman"/>
          <w:spacing w:val="40"/>
          <w:sz w:val="28"/>
          <w:szCs w:val="28"/>
        </w:rPr>
        <w:t xml:space="preserve"> </w:t>
      </w:r>
      <w:r w:rsidRPr="006B0853">
        <w:rPr>
          <w:rFonts w:eastAsia="Times New Roman"/>
          <w:sz w:val="28"/>
          <w:szCs w:val="28"/>
        </w:rPr>
        <w:t>организации</w:t>
      </w:r>
      <w:r w:rsidRPr="006B0853">
        <w:rPr>
          <w:rFonts w:eastAsia="Times New Roman"/>
          <w:spacing w:val="40"/>
          <w:sz w:val="28"/>
          <w:szCs w:val="28"/>
        </w:rPr>
        <w:t xml:space="preserve"> </w:t>
      </w:r>
      <w:r w:rsidRPr="006B0853">
        <w:rPr>
          <w:rFonts w:eastAsia="Times New Roman"/>
          <w:sz w:val="28"/>
          <w:szCs w:val="28"/>
        </w:rPr>
        <w:t>при</w:t>
      </w:r>
      <w:r w:rsidRPr="006B0853">
        <w:rPr>
          <w:rFonts w:eastAsia="Times New Roman"/>
          <w:spacing w:val="40"/>
          <w:sz w:val="28"/>
          <w:szCs w:val="28"/>
        </w:rPr>
        <w:t xml:space="preserve"> </w:t>
      </w:r>
      <w:r w:rsidRPr="006B0853">
        <w:rPr>
          <w:rFonts w:eastAsia="Times New Roman"/>
          <w:sz w:val="28"/>
          <w:szCs w:val="28"/>
        </w:rPr>
        <w:t>необходимости получения дополнительных сведений (справок).</w:t>
      </w:r>
    </w:p>
    <w:p w14:paraId="594C3E0E" w14:textId="77777777" w:rsidR="006B0853" w:rsidRPr="006B0853" w:rsidRDefault="006B0853" w:rsidP="006B0853">
      <w:pPr>
        <w:widowControl w:val="0"/>
        <w:tabs>
          <w:tab w:val="left" w:pos="1926"/>
        </w:tabs>
        <w:autoSpaceDE w:val="0"/>
        <w:autoSpaceDN w:val="0"/>
        <w:spacing w:line="276" w:lineRule="auto"/>
        <w:ind w:left="426" w:right="573" w:firstLine="677"/>
        <w:rPr>
          <w:rFonts w:eastAsia="Times New Roman"/>
          <w:sz w:val="28"/>
          <w:szCs w:val="28"/>
        </w:rPr>
      </w:pPr>
      <w:r w:rsidRPr="006B0853">
        <w:rPr>
          <w:rFonts w:eastAsia="Times New Roman"/>
          <w:sz w:val="28"/>
          <w:szCs w:val="28"/>
        </w:rPr>
        <w:t>18.2.Межведомственное</w:t>
      </w:r>
      <w:r w:rsidRPr="006B0853">
        <w:rPr>
          <w:rFonts w:eastAsia="Times New Roman"/>
          <w:spacing w:val="-18"/>
          <w:sz w:val="28"/>
          <w:szCs w:val="28"/>
        </w:rPr>
        <w:t xml:space="preserve"> </w:t>
      </w:r>
      <w:r w:rsidRPr="006B0853">
        <w:rPr>
          <w:rFonts w:eastAsia="Times New Roman"/>
          <w:sz w:val="28"/>
          <w:szCs w:val="28"/>
        </w:rPr>
        <w:t>информационное</w:t>
      </w:r>
      <w:r w:rsidRPr="006B0853">
        <w:rPr>
          <w:rFonts w:eastAsia="Times New Roman"/>
          <w:spacing w:val="-17"/>
          <w:sz w:val="28"/>
          <w:szCs w:val="28"/>
        </w:rPr>
        <w:t xml:space="preserve"> </w:t>
      </w:r>
      <w:r w:rsidRPr="006B0853">
        <w:rPr>
          <w:rFonts w:eastAsia="Times New Roman"/>
          <w:sz w:val="28"/>
          <w:szCs w:val="28"/>
        </w:rPr>
        <w:t>взаимодействие</w:t>
      </w:r>
      <w:r w:rsidRPr="006B0853">
        <w:rPr>
          <w:rFonts w:eastAsia="Times New Roman"/>
          <w:spacing w:val="-18"/>
          <w:sz w:val="28"/>
          <w:szCs w:val="28"/>
        </w:rPr>
        <w:t xml:space="preserve"> </w:t>
      </w:r>
      <w:r w:rsidRPr="006B0853">
        <w:rPr>
          <w:rFonts w:eastAsia="Times New Roman"/>
          <w:sz w:val="28"/>
          <w:szCs w:val="28"/>
        </w:rPr>
        <w:t>осуществляется</w:t>
      </w:r>
      <w:r w:rsidRPr="006B0853">
        <w:rPr>
          <w:rFonts w:eastAsia="Times New Roman"/>
          <w:spacing w:val="-17"/>
          <w:sz w:val="28"/>
          <w:szCs w:val="28"/>
        </w:rPr>
        <w:t xml:space="preserve"> </w:t>
      </w:r>
      <w:r w:rsidRPr="006B0853">
        <w:rPr>
          <w:rFonts w:eastAsia="Times New Roman"/>
          <w:sz w:val="28"/>
          <w:szCs w:val="28"/>
        </w:rPr>
        <w:t>с использованием СМЭВ.</w:t>
      </w:r>
    </w:p>
    <w:p w14:paraId="5CF57254" w14:textId="77777777" w:rsidR="006B0853" w:rsidRPr="006B0853" w:rsidRDefault="006B0853" w:rsidP="006B0853">
      <w:pPr>
        <w:widowControl w:val="0"/>
        <w:tabs>
          <w:tab w:val="left" w:pos="1926"/>
        </w:tabs>
        <w:autoSpaceDE w:val="0"/>
        <w:autoSpaceDN w:val="0"/>
        <w:spacing w:line="276" w:lineRule="auto"/>
        <w:ind w:left="426" w:right="573" w:firstLine="677"/>
        <w:rPr>
          <w:rFonts w:eastAsia="Times New Roman"/>
          <w:sz w:val="28"/>
          <w:szCs w:val="28"/>
        </w:rPr>
      </w:pPr>
      <w:r w:rsidRPr="006B0853">
        <w:rPr>
          <w:rFonts w:eastAsia="Times New Roman"/>
          <w:sz w:val="28"/>
          <w:szCs w:val="28"/>
        </w:rPr>
        <w:t>18.3.Межведомственный запрос направляется в течени</w:t>
      </w:r>
      <w:proofErr w:type="gramStart"/>
      <w:r w:rsidRPr="006B0853">
        <w:rPr>
          <w:rFonts w:eastAsia="Times New Roman"/>
          <w:sz w:val="28"/>
          <w:szCs w:val="28"/>
        </w:rPr>
        <w:t>и</w:t>
      </w:r>
      <w:proofErr w:type="gramEnd"/>
      <w:r w:rsidRPr="006B0853">
        <w:rPr>
          <w:rFonts w:eastAsia="Times New Roman"/>
          <w:sz w:val="28"/>
          <w:szCs w:val="28"/>
        </w:rPr>
        <w:t xml:space="preserve"> 2 рабочих дней со дня подачи гражданином, выразившим желание стать опекуном, в орган опеки и попечительства заявления и документов, указанных в приложении </w:t>
      </w:r>
      <w:r w:rsidRPr="006B0853">
        <w:rPr>
          <w:rFonts w:eastAsia="Times New Roman"/>
          <w:sz w:val="28"/>
          <w:szCs w:val="28"/>
        </w:rPr>
        <w:br/>
        <w:t>№ 3 к настоящему Административному регламенту.</w:t>
      </w:r>
    </w:p>
    <w:p w14:paraId="4F2FF926" w14:textId="77777777" w:rsidR="006B0853" w:rsidRPr="006B0853" w:rsidRDefault="006B0853" w:rsidP="006B0853">
      <w:pPr>
        <w:widowControl w:val="0"/>
        <w:tabs>
          <w:tab w:val="left" w:pos="1926"/>
        </w:tabs>
        <w:autoSpaceDE w:val="0"/>
        <w:autoSpaceDN w:val="0"/>
        <w:spacing w:line="276" w:lineRule="auto"/>
        <w:ind w:left="426" w:right="573" w:firstLine="677"/>
        <w:rPr>
          <w:rFonts w:eastAsia="Times New Roman"/>
          <w:sz w:val="28"/>
          <w:szCs w:val="28"/>
        </w:rPr>
      </w:pPr>
      <w:r w:rsidRPr="006B0853">
        <w:rPr>
          <w:rFonts w:eastAsia="Times New Roman"/>
          <w:sz w:val="28"/>
          <w:szCs w:val="28"/>
        </w:rPr>
        <w:t>18.4. Срок подготовки и направления ответа на запрос органа опеки и попечительства не может превышать 5 рабочих дней со дня его поступления.</w:t>
      </w:r>
    </w:p>
    <w:p w14:paraId="7E761193" w14:textId="77777777" w:rsidR="006B0853" w:rsidRPr="006B0853" w:rsidRDefault="006B0853" w:rsidP="006B0853">
      <w:pPr>
        <w:widowControl w:val="0"/>
        <w:autoSpaceDE w:val="0"/>
        <w:autoSpaceDN w:val="0"/>
        <w:spacing w:line="276" w:lineRule="auto"/>
        <w:ind w:right="573" w:firstLine="0"/>
        <w:jc w:val="left"/>
        <w:rPr>
          <w:rFonts w:eastAsia="Times New Roman"/>
          <w:sz w:val="28"/>
          <w:szCs w:val="28"/>
        </w:rPr>
      </w:pPr>
    </w:p>
    <w:p w14:paraId="128D2E64" w14:textId="77777777" w:rsidR="006B0853" w:rsidRPr="006B0853" w:rsidRDefault="006B0853" w:rsidP="006B0853">
      <w:pPr>
        <w:widowControl w:val="0"/>
        <w:autoSpaceDE w:val="0"/>
        <w:autoSpaceDN w:val="0"/>
        <w:spacing w:line="276" w:lineRule="auto"/>
        <w:ind w:left="426" w:right="571" w:firstLine="0"/>
        <w:jc w:val="center"/>
        <w:rPr>
          <w:rFonts w:eastAsia="Times New Roman"/>
          <w:b/>
          <w:spacing w:val="-2"/>
          <w:sz w:val="28"/>
          <w:szCs w:val="28"/>
        </w:rPr>
      </w:pPr>
      <w:r w:rsidRPr="006B0853">
        <w:rPr>
          <w:rFonts w:eastAsia="Times New Roman"/>
          <w:b/>
          <w:sz w:val="28"/>
          <w:szCs w:val="28"/>
        </w:rPr>
        <w:t>19.Оценка</w:t>
      </w:r>
      <w:r w:rsidRPr="006B0853">
        <w:rPr>
          <w:rFonts w:eastAsia="Times New Roman"/>
          <w:b/>
          <w:spacing w:val="-4"/>
          <w:sz w:val="28"/>
          <w:szCs w:val="28"/>
        </w:rPr>
        <w:t xml:space="preserve"> </w:t>
      </w:r>
      <w:r w:rsidRPr="006B0853">
        <w:rPr>
          <w:rFonts w:eastAsia="Times New Roman"/>
          <w:b/>
          <w:sz w:val="28"/>
          <w:szCs w:val="28"/>
        </w:rPr>
        <w:t>сведений</w:t>
      </w:r>
      <w:r w:rsidRPr="006B0853">
        <w:rPr>
          <w:rFonts w:eastAsia="Times New Roman"/>
          <w:b/>
          <w:spacing w:val="-6"/>
          <w:sz w:val="28"/>
          <w:szCs w:val="28"/>
        </w:rPr>
        <w:t xml:space="preserve"> </w:t>
      </w:r>
      <w:r w:rsidRPr="006B0853">
        <w:rPr>
          <w:rFonts w:eastAsia="Times New Roman"/>
          <w:b/>
          <w:sz w:val="28"/>
          <w:szCs w:val="28"/>
        </w:rPr>
        <w:t>о</w:t>
      </w:r>
      <w:r w:rsidRPr="006B0853">
        <w:rPr>
          <w:rFonts w:eastAsia="Times New Roman"/>
          <w:b/>
          <w:spacing w:val="-4"/>
          <w:sz w:val="28"/>
          <w:szCs w:val="28"/>
        </w:rPr>
        <w:t xml:space="preserve"> </w:t>
      </w:r>
      <w:r w:rsidRPr="006B0853">
        <w:rPr>
          <w:rFonts w:eastAsia="Times New Roman"/>
          <w:b/>
          <w:spacing w:val="-2"/>
          <w:sz w:val="28"/>
          <w:szCs w:val="28"/>
        </w:rPr>
        <w:t>заявителе</w:t>
      </w:r>
    </w:p>
    <w:p w14:paraId="4D395AB7" w14:textId="77777777" w:rsidR="006B0853" w:rsidRPr="006B0853" w:rsidRDefault="006B0853" w:rsidP="006B0853">
      <w:pPr>
        <w:widowControl w:val="0"/>
        <w:autoSpaceDE w:val="0"/>
        <w:autoSpaceDN w:val="0"/>
        <w:spacing w:line="276" w:lineRule="auto"/>
        <w:ind w:left="426" w:right="571" w:firstLine="0"/>
        <w:rPr>
          <w:rFonts w:eastAsia="Times New Roman"/>
          <w:b/>
          <w:sz w:val="28"/>
          <w:szCs w:val="28"/>
        </w:rPr>
      </w:pPr>
    </w:p>
    <w:p w14:paraId="2C59F4A6" w14:textId="77777777" w:rsidR="006B0853" w:rsidRPr="006B0853" w:rsidRDefault="006B0853" w:rsidP="006B0853">
      <w:pPr>
        <w:widowControl w:val="0"/>
        <w:tabs>
          <w:tab w:val="left" w:pos="2052"/>
        </w:tabs>
        <w:autoSpaceDE w:val="0"/>
        <w:autoSpaceDN w:val="0"/>
        <w:spacing w:line="276" w:lineRule="auto"/>
        <w:ind w:left="426" w:right="571" w:firstLine="708"/>
        <w:rPr>
          <w:rFonts w:eastAsia="Times New Roman"/>
          <w:sz w:val="28"/>
          <w:szCs w:val="28"/>
        </w:rPr>
      </w:pPr>
      <w:r w:rsidRPr="006B0853">
        <w:rPr>
          <w:rFonts w:eastAsia="Times New Roman"/>
          <w:sz w:val="28"/>
          <w:szCs w:val="28"/>
        </w:rPr>
        <w:t>19.1.Должностное лицо Уполномоченного органа осуществляет проверку документов,</w:t>
      </w:r>
      <w:r w:rsidRPr="006B0853">
        <w:rPr>
          <w:rFonts w:eastAsia="Times New Roman"/>
          <w:spacing w:val="40"/>
          <w:sz w:val="28"/>
          <w:szCs w:val="28"/>
        </w:rPr>
        <w:t xml:space="preserve"> </w:t>
      </w:r>
      <w:r w:rsidRPr="006B0853">
        <w:rPr>
          <w:rFonts w:eastAsia="Times New Roman"/>
          <w:sz w:val="28"/>
          <w:szCs w:val="28"/>
        </w:rPr>
        <w:t>на предмет соответствия действующему законодательству и наличия оснований для предоставления государственной услуги в течение 1 рабочего дня.</w:t>
      </w:r>
    </w:p>
    <w:p w14:paraId="120B59CD" w14:textId="77777777" w:rsidR="006B0853" w:rsidRPr="006B0853" w:rsidRDefault="006B0853" w:rsidP="006B0853">
      <w:pPr>
        <w:widowControl w:val="0"/>
        <w:autoSpaceDE w:val="0"/>
        <w:autoSpaceDN w:val="0"/>
        <w:spacing w:line="276" w:lineRule="auto"/>
        <w:ind w:left="426" w:right="571" w:firstLine="708"/>
        <w:rPr>
          <w:rFonts w:eastAsia="Times New Roman"/>
          <w:sz w:val="28"/>
          <w:szCs w:val="28"/>
        </w:rPr>
      </w:pPr>
      <w:r w:rsidRPr="006B0853">
        <w:rPr>
          <w:rFonts w:eastAsia="Times New Roman"/>
          <w:sz w:val="28"/>
          <w:szCs w:val="28"/>
        </w:rPr>
        <w:t>19.2.Объектом процедуры оценки сведений</w:t>
      </w:r>
      <w:r w:rsidRPr="006B0853">
        <w:rPr>
          <w:rFonts w:eastAsia="Times New Roman"/>
          <w:spacing w:val="40"/>
          <w:sz w:val="28"/>
          <w:szCs w:val="28"/>
        </w:rPr>
        <w:t xml:space="preserve"> </w:t>
      </w:r>
      <w:r w:rsidRPr="006B0853">
        <w:rPr>
          <w:rFonts w:eastAsia="Times New Roman"/>
          <w:sz w:val="28"/>
          <w:szCs w:val="28"/>
        </w:rPr>
        <w:t xml:space="preserve">являются представленные заявителем документы и сведения, а также документы и </w:t>
      </w:r>
      <w:proofErr w:type="gramStart"/>
      <w:r w:rsidRPr="006B0853">
        <w:rPr>
          <w:rFonts w:eastAsia="Times New Roman"/>
          <w:sz w:val="28"/>
          <w:szCs w:val="28"/>
        </w:rPr>
        <w:t>сведения</w:t>
      </w:r>
      <w:proofErr w:type="gramEnd"/>
      <w:r w:rsidRPr="006B0853">
        <w:rPr>
          <w:rFonts w:eastAsia="Times New Roman"/>
          <w:sz w:val="28"/>
          <w:szCs w:val="28"/>
        </w:rPr>
        <w:t xml:space="preserve"> полученные </w:t>
      </w:r>
      <w:r w:rsidRPr="006B0853">
        <w:rPr>
          <w:rFonts w:eastAsia="Times New Roman"/>
          <w:sz w:val="28"/>
          <w:szCs w:val="28"/>
        </w:rPr>
        <w:lastRenderedPageBreak/>
        <w:t>в рамках межведомственного взаимодействия посредством СМЭВ.</w:t>
      </w:r>
    </w:p>
    <w:p w14:paraId="5880CA9D" w14:textId="77777777" w:rsidR="006B0853" w:rsidRPr="006B0853" w:rsidRDefault="006B0853" w:rsidP="006B0853">
      <w:pPr>
        <w:widowControl w:val="0"/>
        <w:tabs>
          <w:tab w:val="left" w:pos="1898"/>
        </w:tabs>
        <w:autoSpaceDE w:val="0"/>
        <w:autoSpaceDN w:val="0"/>
        <w:spacing w:line="276" w:lineRule="auto"/>
        <w:ind w:left="426" w:right="571" w:firstLine="708"/>
        <w:rPr>
          <w:rFonts w:eastAsia="Times New Roman"/>
          <w:sz w:val="28"/>
          <w:szCs w:val="28"/>
        </w:rPr>
      </w:pPr>
      <w:r w:rsidRPr="006B0853">
        <w:rPr>
          <w:rFonts w:eastAsia="Times New Roman"/>
          <w:sz w:val="28"/>
          <w:szCs w:val="28"/>
        </w:rPr>
        <w:t>19.3.Должностное лицо Уполномоченного органа, ответственное за предоставление услуги, в течение 6 рабочих дней со дня принятия решения об установлении права на получение государственной услуги, производит обследование условий жизни заявителя.</w:t>
      </w:r>
    </w:p>
    <w:p w14:paraId="5FE9CB44" w14:textId="77777777" w:rsidR="006B0853" w:rsidRPr="006B0853" w:rsidRDefault="006B0853" w:rsidP="006B0853">
      <w:pPr>
        <w:widowControl w:val="0"/>
        <w:tabs>
          <w:tab w:val="left" w:pos="2051"/>
        </w:tabs>
        <w:autoSpaceDE w:val="0"/>
        <w:autoSpaceDN w:val="0"/>
        <w:spacing w:line="276" w:lineRule="auto"/>
        <w:ind w:left="426" w:right="571" w:firstLine="708"/>
        <w:rPr>
          <w:rFonts w:eastAsia="Times New Roman"/>
          <w:sz w:val="28"/>
          <w:szCs w:val="28"/>
        </w:rPr>
      </w:pPr>
      <w:r w:rsidRPr="006B0853">
        <w:rPr>
          <w:rFonts w:eastAsia="Times New Roman"/>
          <w:sz w:val="28"/>
          <w:szCs w:val="28"/>
        </w:rPr>
        <w:t>19.4.Объектом процедуры оценки являются жилищно-бытовые условия заявителя, личные качества и мотивы заявителя, способность его к выполнению обязанностей</w:t>
      </w:r>
      <w:r w:rsidRPr="006B0853">
        <w:rPr>
          <w:rFonts w:eastAsia="Times New Roman"/>
          <w:spacing w:val="-1"/>
          <w:sz w:val="28"/>
          <w:szCs w:val="28"/>
        </w:rPr>
        <w:t xml:space="preserve"> </w:t>
      </w:r>
      <w:r w:rsidRPr="006B0853">
        <w:rPr>
          <w:rFonts w:eastAsia="Times New Roman"/>
          <w:sz w:val="28"/>
          <w:szCs w:val="28"/>
        </w:rPr>
        <w:t>опекуна,</w:t>
      </w:r>
      <w:r w:rsidRPr="006B0853">
        <w:rPr>
          <w:rFonts w:eastAsia="Times New Roman"/>
          <w:spacing w:val="-2"/>
          <w:sz w:val="28"/>
          <w:szCs w:val="28"/>
        </w:rPr>
        <w:t xml:space="preserve"> </w:t>
      </w:r>
      <w:r w:rsidRPr="006B0853">
        <w:rPr>
          <w:rFonts w:eastAsia="Times New Roman"/>
          <w:sz w:val="28"/>
          <w:szCs w:val="28"/>
        </w:rPr>
        <w:t>а</w:t>
      </w:r>
      <w:r w:rsidRPr="006B0853">
        <w:rPr>
          <w:rFonts w:eastAsia="Times New Roman"/>
          <w:spacing w:val="-1"/>
          <w:sz w:val="28"/>
          <w:szCs w:val="28"/>
        </w:rPr>
        <w:t xml:space="preserve"> </w:t>
      </w:r>
      <w:r w:rsidRPr="006B0853">
        <w:rPr>
          <w:rFonts w:eastAsia="Times New Roman"/>
          <w:sz w:val="28"/>
          <w:szCs w:val="28"/>
        </w:rPr>
        <w:t>также</w:t>
      </w:r>
      <w:r w:rsidRPr="006B0853">
        <w:rPr>
          <w:rFonts w:eastAsia="Times New Roman"/>
          <w:spacing w:val="-1"/>
          <w:sz w:val="28"/>
          <w:szCs w:val="28"/>
        </w:rPr>
        <w:t xml:space="preserve"> </w:t>
      </w:r>
      <w:r w:rsidRPr="006B0853">
        <w:rPr>
          <w:rFonts w:eastAsia="Times New Roman"/>
          <w:sz w:val="28"/>
          <w:szCs w:val="28"/>
        </w:rPr>
        <w:t>отношения,</w:t>
      </w:r>
      <w:r w:rsidRPr="006B0853">
        <w:rPr>
          <w:rFonts w:eastAsia="Times New Roman"/>
          <w:spacing w:val="-1"/>
          <w:sz w:val="28"/>
          <w:szCs w:val="28"/>
        </w:rPr>
        <w:t xml:space="preserve"> </w:t>
      </w:r>
      <w:r w:rsidRPr="006B0853">
        <w:rPr>
          <w:rFonts w:eastAsia="Times New Roman"/>
          <w:sz w:val="28"/>
          <w:szCs w:val="28"/>
        </w:rPr>
        <w:t>сложившиеся</w:t>
      </w:r>
      <w:r w:rsidRPr="006B0853">
        <w:rPr>
          <w:rFonts w:eastAsia="Times New Roman"/>
          <w:spacing w:val="-1"/>
          <w:sz w:val="28"/>
          <w:szCs w:val="28"/>
        </w:rPr>
        <w:t xml:space="preserve"> </w:t>
      </w:r>
      <w:r w:rsidRPr="006B0853">
        <w:rPr>
          <w:rFonts w:eastAsia="Times New Roman"/>
          <w:sz w:val="28"/>
          <w:szCs w:val="28"/>
        </w:rPr>
        <w:t>между</w:t>
      </w:r>
      <w:r w:rsidRPr="006B0853">
        <w:rPr>
          <w:rFonts w:eastAsia="Times New Roman"/>
          <w:spacing w:val="-5"/>
          <w:sz w:val="28"/>
          <w:szCs w:val="28"/>
        </w:rPr>
        <w:t xml:space="preserve"> </w:t>
      </w:r>
      <w:r w:rsidRPr="006B0853">
        <w:rPr>
          <w:rFonts w:eastAsia="Times New Roman"/>
          <w:sz w:val="28"/>
          <w:szCs w:val="28"/>
        </w:rPr>
        <w:t>членами</w:t>
      </w:r>
      <w:r w:rsidRPr="006B0853">
        <w:rPr>
          <w:rFonts w:eastAsia="Times New Roman"/>
          <w:spacing w:val="-1"/>
          <w:sz w:val="28"/>
          <w:szCs w:val="28"/>
        </w:rPr>
        <w:t xml:space="preserve"> </w:t>
      </w:r>
      <w:r w:rsidRPr="006B0853">
        <w:rPr>
          <w:rFonts w:eastAsia="Times New Roman"/>
          <w:sz w:val="28"/>
          <w:szCs w:val="28"/>
        </w:rPr>
        <w:t>его семьи.</w:t>
      </w:r>
    </w:p>
    <w:p w14:paraId="2727CE90" w14:textId="77777777" w:rsidR="006B0853" w:rsidRPr="006B0853" w:rsidRDefault="006B0853" w:rsidP="006B0853">
      <w:pPr>
        <w:widowControl w:val="0"/>
        <w:tabs>
          <w:tab w:val="left" w:pos="2034"/>
        </w:tabs>
        <w:autoSpaceDE w:val="0"/>
        <w:autoSpaceDN w:val="0"/>
        <w:spacing w:line="276" w:lineRule="auto"/>
        <w:ind w:left="426" w:right="571"/>
        <w:rPr>
          <w:rFonts w:eastAsia="Times New Roman"/>
          <w:sz w:val="28"/>
          <w:szCs w:val="28"/>
        </w:rPr>
      </w:pPr>
      <w:r w:rsidRPr="006B0853">
        <w:rPr>
          <w:rFonts w:eastAsia="Times New Roman"/>
          <w:sz w:val="28"/>
          <w:szCs w:val="28"/>
        </w:rPr>
        <w:t xml:space="preserve">19.5.Местом проведения процедуры оценки является место проживания </w:t>
      </w:r>
      <w:r w:rsidRPr="006B0853">
        <w:rPr>
          <w:rFonts w:eastAsia="Times New Roman"/>
          <w:spacing w:val="-2"/>
          <w:sz w:val="28"/>
          <w:szCs w:val="28"/>
        </w:rPr>
        <w:t>заявителя.</w:t>
      </w:r>
    </w:p>
    <w:p w14:paraId="3D2C4281" w14:textId="77777777" w:rsidR="006B0853" w:rsidRPr="006B0853" w:rsidRDefault="006B0853" w:rsidP="006B0853">
      <w:pPr>
        <w:widowControl w:val="0"/>
        <w:tabs>
          <w:tab w:val="left" w:pos="1969"/>
        </w:tabs>
        <w:autoSpaceDE w:val="0"/>
        <w:autoSpaceDN w:val="0"/>
        <w:spacing w:line="276" w:lineRule="auto"/>
        <w:ind w:left="426" w:right="571"/>
        <w:rPr>
          <w:rFonts w:eastAsia="Times New Roman"/>
          <w:sz w:val="28"/>
          <w:szCs w:val="28"/>
        </w:rPr>
      </w:pPr>
      <w:r w:rsidRPr="006B0853">
        <w:rPr>
          <w:rFonts w:eastAsia="Times New Roman"/>
          <w:sz w:val="28"/>
          <w:szCs w:val="28"/>
        </w:rPr>
        <w:t>19.6.Результатом</w:t>
      </w:r>
      <w:r w:rsidRPr="006B0853">
        <w:rPr>
          <w:rFonts w:eastAsia="Times New Roman"/>
          <w:spacing w:val="-6"/>
          <w:sz w:val="28"/>
          <w:szCs w:val="28"/>
        </w:rPr>
        <w:t xml:space="preserve"> </w:t>
      </w:r>
      <w:r w:rsidRPr="006B0853">
        <w:rPr>
          <w:rFonts w:eastAsia="Times New Roman"/>
          <w:sz w:val="28"/>
          <w:szCs w:val="28"/>
        </w:rPr>
        <w:t>административной</w:t>
      </w:r>
      <w:r w:rsidRPr="006B0853">
        <w:rPr>
          <w:rFonts w:eastAsia="Times New Roman"/>
          <w:spacing w:val="-9"/>
          <w:sz w:val="28"/>
          <w:szCs w:val="28"/>
        </w:rPr>
        <w:t xml:space="preserve"> </w:t>
      </w:r>
      <w:r w:rsidRPr="006B0853">
        <w:rPr>
          <w:rFonts w:eastAsia="Times New Roman"/>
          <w:sz w:val="28"/>
          <w:szCs w:val="28"/>
        </w:rPr>
        <w:t>процедуры</w:t>
      </w:r>
      <w:r w:rsidRPr="006B0853">
        <w:rPr>
          <w:rFonts w:eastAsia="Times New Roman"/>
          <w:spacing w:val="-9"/>
          <w:sz w:val="28"/>
          <w:szCs w:val="28"/>
        </w:rPr>
        <w:t xml:space="preserve"> </w:t>
      </w:r>
      <w:r w:rsidRPr="006B0853">
        <w:rPr>
          <w:rFonts w:eastAsia="Times New Roman"/>
          <w:sz w:val="28"/>
          <w:szCs w:val="28"/>
        </w:rPr>
        <w:t>является</w:t>
      </w:r>
      <w:r w:rsidRPr="006B0853">
        <w:rPr>
          <w:rFonts w:eastAsia="Times New Roman"/>
          <w:spacing w:val="-11"/>
          <w:sz w:val="28"/>
          <w:szCs w:val="28"/>
        </w:rPr>
        <w:t xml:space="preserve"> </w:t>
      </w:r>
      <w:r w:rsidRPr="006B0853">
        <w:rPr>
          <w:rFonts w:eastAsia="Times New Roman"/>
          <w:sz w:val="28"/>
          <w:szCs w:val="28"/>
        </w:rPr>
        <w:t>Акт</w:t>
      </w:r>
      <w:r w:rsidRPr="006B0853">
        <w:rPr>
          <w:rFonts w:eastAsia="Times New Roman"/>
          <w:spacing w:val="-9"/>
          <w:sz w:val="28"/>
          <w:szCs w:val="28"/>
        </w:rPr>
        <w:t xml:space="preserve"> </w:t>
      </w:r>
      <w:r w:rsidRPr="006B0853">
        <w:rPr>
          <w:rFonts w:eastAsia="Times New Roman"/>
          <w:sz w:val="28"/>
          <w:szCs w:val="28"/>
        </w:rPr>
        <w:t>обследования условий</w:t>
      </w:r>
      <w:r w:rsidRPr="006B0853">
        <w:rPr>
          <w:rFonts w:eastAsia="Times New Roman"/>
          <w:spacing w:val="-9"/>
          <w:sz w:val="28"/>
          <w:szCs w:val="28"/>
        </w:rPr>
        <w:t xml:space="preserve"> </w:t>
      </w:r>
      <w:r w:rsidRPr="006B0853">
        <w:rPr>
          <w:rFonts w:eastAsia="Times New Roman"/>
          <w:sz w:val="28"/>
          <w:szCs w:val="28"/>
        </w:rPr>
        <w:t>жизни</w:t>
      </w:r>
      <w:r w:rsidRPr="006B0853">
        <w:rPr>
          <w:rFonts w:eastAsia="Times New Roman"/>
          <w:spacing w:val="-10"/>
          <w:sz w:val="28"/>
          <w:szCs w:val="28"/>
        </w:rPr>
        <w:t xml:space="preserve"> </w:t>
      </w:r>
      <w:r w:rsidRPr="006B0853">
        <w:rPr>
          <w:rFonts w:eastAsia="Times New Roman"/>
          <w:sz w:val="28"/>
          <w:szCs w:val="28"/>
        </w:rPr>
        <w:t>гражданина,</w:t>
      </w:r>
      <w:r w:rsidRPr="006B0853">
        <w:rPr>
          <w:rFonts w:eastAsia="Times New Roman"/>
          <w:spacing w:val="-11"/>
          <w:sz w:val="28"/>
          <w:szCs w:val="28"/>
        </w:rPr>
        <w:t xml:space="preserve"> </w:t>
      </w:r>
      <w:r w:rsidRPr="006B0853">
        <w:rPr>
          <w:rFonts w:eastAsia="Times New Roman"/>
          <w:sz w:val="28"/>
          <w:szCs w:val="28"/>
        </w:rPr>
        <w:t>выразившего</w:t>
      </w:r>
      <w:r w:rsidRPr="006B0853">
        <w:rPr>
          <w:rFonts w:eastAsia="Times New Roman"/>
          <w:spacing w:val="-10"/>
          <w:sz w:val="28"/>
          <w:szCs w:val="28"/>
        </w:rPr>
        <w:t xml:space="preserve"> </w:t>
      </w:r>
      <w:r w:rsidRPr="006B0853">
        <w:rPr>
          <w:rFonts w:eastAsia="Times New Roman"/>
          <w:sz w:val="28"/>
          <w:szCs w:val="28"/>
        </w:rPr>
        <w:t>желание</w:t>
      </w:r>
      <w:r w:rsidRPr="006B0853">
        <w:rPr>
          <w:rFonts w:eastAsia="Times New Roman"/>
          <w:spacing w:val="-11"/>
          <w:sz w:val="28"/>
          <w:szCs w:val="28"/>
        </w:rPr>
        <w:t xml:space="preserve"> </w:t>
      </w:r>
      <w:r w:rsidRPr="006B0853">
        <w:rPr>
          <w:rFonts w:eastAsia="Times New Roman"/>
          <w:sz w:val="28"/>
          <w:szCs w:val="28"/>
        </w:rPr>
        <w:t>стать</w:t>
      </w:r>
      <w:r w:rsidRPr="006B0853">
        <w:rPr>
          <w:rFonts w:eastAsia="Times New Roman"/>
          <w:spacing w:val="-13"/>
          <w:sz w:val="28"/>
          <w:szCs w:val="28"/>
        </w:rPr>
        <w:t xml:space="preserve"> </w:t>
      </w:r>
      <w:r w:rsidRPr="006B0853">
        <w:rPr>
          <w:rFonts w:eastAsia="Times New Roman"/>
          <w:sz w:val="28"/>
          <w:szCs w:val="28"/>
        </w:rPr>
        <w:t>опекуном</w:t>
      </w:r>
      <w:r w:rsidRPr="006B0853">
        <w:rPr>
          <w:rFonts w:eastAsia="Times New Roman"/>
          <w:spacing w:val="-11"/>
          <w:sz w:val="28"/>
          <w:szCs w:val="28"/>
        </w:rPr>
        <w:t xml:space="preserve"> </w:t>
      </w:r>
      <w:r w:rsidRPr="006B0853">
        <w:rPr>
          <w:rFonts w:eastAsia="Times New Roman"/>
          <w:sz w:val="28"/>
          <w:szCs w:val="28"/>
        </w:rPr>
        <w:t>или</w:t>
      </w:r>
      <w:r w:rsidRPr="006B0853">
        <w:rPr>
          <w:rFonts w:eastAsia="Times New Roman"/>
          <w:spacing w:val="-11"/>
          <w:sz w:val="28"/>
          <w:szCs w:val="28"/>
        </w:rPr>
        <w:t xml:space="preserve"> </w:t>
      </w:r>
      <w:r w:rsidRPr="006B0853">
        <w:rPr>
          <w:rFonts w:eastAsia="Times New Roman"/>
          <w:sz w:val="28"/>
          <w:szCs w:val="28"/>
        </w:rPr>
        <w:t>попечителем совершеннолетнего недееспособного или не полностью дееспособного гражданина (Приложение № 7 и № 8 к Административному регламенту).</w:t>
      </w:r>
    </w:p>
    <w:p w14:paraId="660020AF" w14:textId="77777777" w:rsidR="006B0853" w:rsidRPr="006B0853" w:rsidRDefault="006B0853" w:rsidP="006B0853">
      <w:pPr>
        <w:widowControl w:val="0"/>
        <w:tabs>
          <w:tab w:val="left" w:pos="2096"/>
        </w:tabs>
        <w:autoSpaceDE w:val="0"/>
        <w:autoSpaceDN w:val="0"/>
        <w:spacing w:line="276" w:lineRule="auto"/>
        <w:ind w:left="426" w:right="571"/>
        <w:rPr>
          <w:rFonts w:eastAsia="Times New Roman"/>
          <w:sz w:val="28"/>
          <w:szCs w:val="28"/>
        </w:rPr>
      </w:pPr>
      <w:r w:rsidRPr="006B0853">
        <w:rPr>
          <w:rFonts w:eastAsia="Times New Roman"/>
          <w:spacing w:val="-2"/>
          <w:sz w:val="28"/>
          <w:szCs w:val="28"/>
        </w:rPr>
        <w:t>19.7.Акт</w:t>
      </w:r>
      <w:r w:rsidRPr="006B0853">
        <w:rPr>
          <w:rFonts w:eastAsia="Times New Roman"/>
          <w:spacing w:val="-10"/>
          <w:sz w:val="28"/>
          <w:szCs w:val="28"/>
        </w:rPr>
        <w:t xml:space="preserve"> </w:t>
      </w:r>
      <w:r w:rsidRPr="006B0853">
        <w:rPr>
          <w:rFonts w:eastAsia="Times New Roman"/>
          <w:spacing w:val="-2"/>
          <w:sz w:val="28"/>
          <w:szCs w:val="28"/>
        </w:rPr>
        <w:t>об</w:t>
      </w:r>
      <w:r w:rsidRPr="006B0853">
        <w:rPr>
          <w:rFonts w:eastAsia="Times New Roman"/>
          <w:spacing w:val="-7"/>
          <w:sz w:val="28"/>
          <w:szCs w:val="28"/>
        </w:rPr>
        <w:t xml:space="preserve"> </w:t>
      </w:r>
      <w:r w:rsidRPr="006B0853">
        <w:rPr>
          <w:rFonts w:eastAsia="Times New Roman"/>
          <w:spacing w:val="-2"/>
          <w:sz w:val="28"/>
          <w:szCs w:val="28"/>
        </w:rPr>
        <w:t>обследовании</w:t>
      </w:r>
      <w:r w:rsidRPr="006B0853">
        <w:rPr>
          <w:rFonts w:eastAsia="Times New Roman"/>
          <w:spacing w:val="-8"/>
          <w:sz w:val="28"/>
          <w:szCs w:val="28"/>
        </w:rPr>
        <w:t xml:space="preserve"> </w:t>
      </w:r>
      <w:r w:rsidRPr="006B0853">
        <w:rPr>
          <w:rFonts w:eastAsia="Times New Roman"/>
          <w:spacing w:val="-2"/>
          <w:sz w:val="28"/>
          <w:szCs w:val="28"/>
        </w:rPr>
        <w:t>условий</w:t>
      </w:r>
      <w:r w:rsidRPr="006B0853">
        <w:rPr>
          <w:rFonts w:eastAsia="Times New Roman"/>
          <w:spacing w:val="-7"/>
          <w:sz w:val="28"/>
          <w:szCs w:val="28"/>
        </w:rPr>
        <w:t xml:space="preserve"> </w:t>
      </w:r>
      <w:r w:rsidRPr="006B0853">
        <w:rPr>
          <w:rFonts w:eastAsia="Times New Roman"/>
          <w:spacing w:val="-2"/>
          <w:sz w:val="28"/>
          <w:szCs w:val="28"/>
        </w:rPr>
        <w:t>жизни</w:t>
      </w:r>
      <w:r w:rsidRPr="006B0853">
        <w:rPr>
          <w:rFonts w:eastAsia="Times New Roman"/>
          <w:spacing w:val="-4"/>
          <w:sz w:val="28"/>
          <w:szCs w:val="28"/>
        </w:rPr>
        <w:t xml:space="preserve"> </w:t>
      </w:r>
      <w:r w:rsidRPr="006B0853">
        <w:rPr>
          <w:rFonts w:eastAsia="Times New Roman"/>
          <w:spacing w:val="-2"/>
          <w:sz w:val="28"/>
          <w:szCs w:val="28"/>
        </w:rPr>
        <w:t>заявителя</w:t>
      </w:r>
      <w:r w:rsidRPr="006B0853">
        <w:rPr>
          <w:rFonts w:eastAsia="Times New Roman"/>
          <w:spacing w:val="-5"/>
          <w:sz w:val="28"/>
          <w:szCs w:val="28"/>
        </w:rPr>
        <w:t xml:space="preserve"> </w:t>
      </w:r>
      <w:r w:rsidRPr="006B0853">
        <w:rPr>
          <w:rFonts w:eastAsia="Times New Roman"/>
          <w:spacing w:val="-2"/>
          <w:sz w:val="28"/>
          <w:szCs w:val="28"/>
        </w:rPr>
        <w:t>оформляется</w:t>
      </w:r>
      <w:r w:rsidRPr="006B0853">
        <w:rPr>
          <w:rFonts w:eastAsia="Times New Roman"/>
          <w:spacing w:val="-8"/>
          <w:sz w:val="28"/>
          <w:szCs w:val="28"/>
        </w:rPr>
        <w:t xml:space="preserve"> </w:t>
      </w:r>
      <w:r w:rsidRPr="006B0853">
        <w:rPr>
          <w:rFonts w:eastAsia="Times New Roman"/>
          <w:spacing w:val="-2"/>
          <w:sz w:val="28"/>
          <w:szCs w:val="28"/>
        </w:rPr>
        <w:t>в</w:t>
      </w:r>
      <w:r w:rsidRPr="006B0853">
        <w:rPr>
          <w:rFonts w:eastAsia="Times New Roman"/>
          <w:spacing w:val="-9"/>
          <w:sz w:val="28"/>
          <w:szCs w:val="28"/>
        </w:rPr>
        <w:t xml:space="preserve"> </w:t>
      </w:r>
      <w:r w:rsidRPr="006B0853">
        <w:rPr>
          <w:rFonts w:eastAsia="Times New Roman"/>
          <w:spacing w:val="-2"/>
          <w:sz w:val="28"/>
          <w:szCs w:val="28"/>
        </w:rPr>
        <w:t xml:space="preserve">течение </w:t>
      </w:r>
      <w:r w:rsidRPr="006B0853">
        <w:rPr>
          <w:rFonts w:eastAsia="Times New Roman"/>
          <w:sz w:val="28"/>
          <w:szCs w:val="28"/>
        </w:rPr>
        <w:t>2 рабочих дней со дня проведения обследования условий жизни гражданина, выразившего</w:t>
      </w:r>
      <w:r w:rsidRPr="006B0853">
        <w:rPr>
          <w:rFonts w:eastAsia="Times New Roman"/>
          <w:spacing w:val="-2"/>
          <w:sz w:val="28"/>
          <w:szCs w:val="28"/>
        </w:rPr>
        <w:t xml:space="preserve"> </w:t>
      </w:r>
      <w:r w:rsidRPr="006B0853">
        <w:rPr>
          <w:rFonts w:eastAsia="Times New Roman"/>
          <w:sz w:val="28"/>
          <w:szCs w:val="28"/>
        </w:rPr>
        <w:t>желание</w:t>
      </w:r>
      <w:r w:rsidRPr="006B0853">
        <w:rPr>
          <w:rFonts w:eastAsia="Times New Roman"/>
          <w:spacing w:val="-3"/>
          <w:sz w:val="28"/>
          <w:szCs w:val="28"/>
        </w:rPr>
        <w:t xml:space="preserve"> </w:t>
      </w:r>
      <w:r w:rsidRPr="006B0853">
        <w:rPr>
          <w:rFonts w:eastAsia="Times New Roman"/>
          <w:sz w:val="28"/>
          <w:szCs w:val="28"/>
        </w:rPr>
        <w:t>стать</w:t>
      </w:r>
      <w:r w:rsidRPr="006B0853">
        <w:rPr>
          <w:rFonts w:eastAsia="Times New Roman"/>
          <w:spacing w:val="-4"/>
          <w:sz w:val="28"/>
          <w:szCs w:val="28"/>
        </w:rPr>
        <w:t xml:space="preserve"> </w:t>
      </w:r>
      <w:r w:rsidRPr="006B0853">
        <w:rPr>
          <w:rFonts w:eastAsia="Times New Roman"/>
          <w:sz w:val="28"/>
          <w:szCs w:val="28"/>
        </w:rPr>
        <w:t>опекуном (попечителем),</w:t>
      </w:r>
      <w:r w:rsidRPr="006B0853">
        <w:rPr>
          <w:rFonts w:eastAsia="Times New Roman"/>
          <w:spacing w:val="-3"/>
          <w:sz w:val="28"/>
          <w:szCs w:val="28"/>
        </w:rPr>
        <w:t xml:space="preserve"> </w:t>
      </w:r>
      <w:r w:rsidRPr="006B0853">
        <w:rPr>
          <w:rFonts w:eastAsia="Times New Roman"/>
          <w:sz w:val="28"/>
          <w:szCs w:val="28"/>
        </w:rPr>
        <w:t>подписывается</w:t>
      </w:r>
      <w:r w:rsidRPr="006B0853">
        <w:rPr>
          <w:rFonts w:eastAsia="Times New Roman"/>
          <w:spacing w:val="-2"/>
          <w:sz w:val="28"/>
          <w:szCs w:val="28"/>
        </w:rPr>
        <w:t xml:space="preserve"> </w:t>
      </w:r>
      <w:r w:rsidRPr="006B0853">
        <w:rPr>
          <w:rFonts w:eastAsia="Times New Roman"/>
          <w:sz w:val="28"/>
          <w:szCs w:val="28"/>
        </w:rPr>
        <w:t>проводившим проверку уполномоченным специалистом органа опеки и попечительства и утверждается руководителем органа опеки и попечительства.</w:t>
      </w:r>
    </w:p>
    <w:p w14:paraId="2DF2C0E7" w14:textId="77777777" w:rsidR="006B0853" w:rsidRPr="006B0853" w:rsidRDefault="006B0853" w:rsidP="006B0853">
      <w:pPr>
        <w:widowControl w:val="0"/>
        <w:autoSpaceDE w:val="0"/>
        <w:autoSpaceDN w:val="0"/>
        <w:spacing w:line="276" w:lineRule="auto"/>
        <w:ind w:left="426" w:right="571"/>
        <w:rPr>
          <w:rFonts w:eastAsia="Times New Roman"/>
          <w:sz w:val="28"/>
          <w:szCs w:val="28"/>
        </w:rPr>
      </w:pPr>
      <w:r w:rsidRPr="006B0853">
        <w:rPr>
          <w:rFonts w:eastAsia="Times New Roman"/>
          <w:sz w:val="28"/>
          <w:szCs w:val="28"/>
        </w:rPr>
        <w:t>Акт об обследовании условий жизни гражданина оформляется в 2 экземплярах, один из которых направляется гражданину, выразившему желание стать опекуном, в течение 2 рабочих дней со дня утверждения Акта обследования.</w:t>
      </w:r>
    </w:p>
    <w:p w14:paraId="54DF23E6" w14:textId="77777777" w:rsidR="006B0853" w:rsidRPr="006B0853" w:rsidRDefault="006B0853" w:rsidP="006B0853">
      <w:pPr>
        <w:widowControl w:val="0"/>
        <w:autoSpaceDE w:val="0"/>
        <w:autoSpaceDN w:val="0"/>
        <w:spacing w:line="276" w:lineRule="auto"/>
        <w:ind w:left="426" w:right="571"/>
        <w:rPr>
          <w:rFonts w:eastAsia="Times New Roman"/>
          <w:sz w:val="28"/>
          <w:szCs w:val="28"/>
        </w:rPr>
      </w:pPr>
      <w:r w:rsidRPr="006B0853">
        <w:rPr>
          <w:rFonts w:eastAsia="Times New Roman"/>
          <w:sz w:val="28"/>
          <w:szCs w:val="28"/>
        </w:rPr>
        <w:t>Второй экземпляр Акта обследования подшивается в личное дело совершеннолетних лиц, признанных судом недееспособными или ограниченно дееспособными, и хранится в органе опеки и попечительства.</w:t>
      </w:r>
    </w:p>
    <w:p w14:paraId="0F71216C" w14:textId="77777777" w:rsidR="006B0853" w:rsidRPr="006B0853" w:rsidRDefault="006B0853" w:rsidP="006B0853">
      <w:pPr>
        <w:widowControl w:val="0"/>
        <w:autoSpaceDE w:val="0"/>
        <w:autoSpaceDN w:val="0"/>
        <w:spacing w:line="276" w:lineRule="auto"/>
        <w:ind w:left="426" w:right="571"/>
        <w:rPr>
          <w:rFonts w:eastAsia="Times New Roman"/>
          <w:sz w:val="28"/>
          <w:szCs w:val="28"/>
        </w:rPr>
      </w:pPr>
      <w:r w:rsidRPr="006B0853">
        <w:rPr>
          <w:rFonts w:eastAsia="Times New Roman"/>
          <w:sz w:val="28"/>
          <w:szCs w:val="28"/>
        </w:rPr>
        <w:t>Акт обследования условий жизни гражданина может быть оспорен гражданином, выразившим желание стать опекуном, в судебном порядке.</w:t>
      </w:r>
    </w:p>
    <w:p w14:paraId="021BF12C" w14:textId="77777777" w:rsidR="006B0853" w:rsidRPr="006B0853" w:rsidRDefault="006B0853" w:rsidP="006B0853">
      <w:pPr>
        <w:widowControl w:val="0"/>
        <w:tabs>
          <w:tab w:val="left" w:pos="1936"/>
        </w:tabs>
        <w:autoSpaceDE w:val="0"/>
        <w:autoSpaceDN w:val="0"/>
        <w:spacing w:line="276" w:lineRule="auto"/>
        <w:ind w:left="426" w:right="571" w:firstLine="708"/>
        <w:rPr>
          <w:rFonts w:eastAsia="Times New Roman"/>
          <w:sz w:val="28"/>
          <w:szCs w:val="28"/>
        </w:rPr>
      </w:pPr>
      <w:r w:rsidRPr="006B0853">
        <w:rPr>
          <w:rFonts w:eastAsia="Times New Roman"/>
          <w:sz w:val="28"/>
          <w:szCs w:val="28"/>
        </w:rPr>
        <w:t>19.8.Результатом</w:t>
      </w:r>
      <w:r w:rsidRPr="006B0853">
        <w:rPr>
          <w:rFonts w:eastAsia="Times New Roman"/>
          <w:spacing w:val="-10"/>
          <w:sz w:val="28"/>
          <w:szCs w:val="28"/>
        </w:rPr>
        <w:t xml:space="preserve"> </w:t>
      </w:r>
      <w:r w:rsidRPr="006B0853">
        <w:rPr>
          <w:rFonts w:eastAsia="Times New Roman"/>
          <w:sz w:val="28"/>
          <w:szCs w:val="28"/>
        </w:rPr>
        <w:t>административной</w:t>
      </w:r>
      <w:r w:rsidRPr="006B0853">
        <w:rPr>
          <w:rFonts w:eastAsia="Times New Roman"/>
          <w:spacing w:val="-13"/>
          <w:sz w:val="28"/>
          <w:szCs w:val="28"/>
        </w:rPr>
        <w:t xml:space="preserve"> </w:t>
      </w:r>
      <w:r w:rsidRPr="006B0853">
        <w:rPr>
          <w:rFonts w:eastAsia="Times New Roman"/>
          <w:sz w:val="28"/>
          <w:szCs w:val="28"/>
        </w:rPr>
        <w:t>процедуры</w:t>
      </w:r>
      <w:r w:rsidRPr="006B0853">
        <w:rPr>
          <w:rFonts w:eastAsia="Times New Roman"/>
          <w:spacing w:val="-10"/>
          <w:sz w:val="28"/>
          <w:szCs w:val="28"/>
        </w:rPr>
        <w:t xml:space="preserve"> </w:t>
      </w:r>
      <w:r w:rsidRPr="006B0853">
        <w:rPr>
          <w:rFonts w:eastAsia="Times New Roman"/>
          <w:sz w:val="28"/>
          <w:szCs w:val="28"/>
        </w:rPr>
        <w:t>является</w:t>
      </w:r>
      <w:r w:rsidRPr="006B0853">
        <w:rPr>
          <w:rFonts w:eastAsia="Times New Roman"/>
          <w:spacing w:val="-13"/>
          <w:sz w:val="28"/>
          <w:szCs w:val="28"/>
        </w:rPr>
        <w:t xml:space="preserve"> </w:t>
      </w:r>
      <w:r w:rsidRPr="006B0853">
        <w:rPr>
          <w:rFonts w:eastAsia="Times New Roman"/>
          <w:sz w:val="28"/>
          <w:szCs w:val="28"/>
        </w:rPr>
        <w:t>принятие</w:t>
      </w:r>
      <w:r w:rsidRPr="006B0853">
        <w:rPr>
          <w:rFonts w:eastAsia="Times New Roman"/>
          <w:spacing w:val="-13"/>
          <w:sz w:val="28"/>
          <w:szCs w:val="28"/>
        </w:rPr>
        <w:t xml:space="preserve"> </w:t>
      </w:r>
      <w:r w:rsidRPr="006B0853">
        <w:rPr>
          <w:rFonts w:eastAsia="Times New Roman"/>
          <w:sz w:val="28"/>
          <w:szCs w:val="28"/>
        </w:rPr>
        <w:t>решения об установлении права на получение государственной услуги.</w:t>
      </w:r>
    </w:p>
    <w:p w14:paraId="04FFDCA9" w14:textId="77777777" w:rsidR="006B0853" w:rsidRPr="006B0853" w:rsidRDefault="006B0853" w:rsidP="006B0853">
      <w:pPr>
        <w:widowControl w:val="0"/>
        <w:autoSpaceDE w:val="0"/>
        <w:autoSpaceDN w:val="0"/>
        <w:spacing w:before="6" w:line="276" w:lineRule="auto"/>
        <w:ind w:right="571" w:firstLine="0"/>
        <w:rPr>
          <w:rFonts w:eastAsia="Times New Roman"/>
          <w:b/>
          <w:sz w:val="28"/>
          <w:szCs w:val="28"/>
        </w:rPr>
      </w:pPr>
    </w:p>
    <w:p w14:paraId="66C0F14C" w14:textId="77777777" w:rsidR="006B0853" w:rsidRPr="006B0853" w:rsidRDefault="006B0853" w:rsidP="007D62CD">
      <w:pPr>
        <w:widowControl w:val="0"/>
        <w:tabs>
          <w:tab w:val="left" w:pos="2734"/>
        </w:tabs>
        <w:autoSpaceDE w:val="0"/>
        <w:autoSpaceDN w:val="0"/>
        <w:spacing w:line="276" w:lineRule="auto"/>
        <w:ind w:left="1134" w:right="1381" w:firstLine="0"/>
        <w:jc w:val="center"/>
        <w:outlineLvl w:val="0"/>
        <w:rPr>
          <w:rFonts w:eastAsia="Times New Roman"/>
          <w:b/>
          <w:bCs/>
          <w:sz w:val="28"/>
          <w:szCs w:val="28"/>
        </w:rPr>
      </w:pPr>
      <w:r w:rsidRPr="006B0853">
        <w:rPr>
          <w:rFonts w:eastAsia="Times New Roman"/>
          <w:b/>
          <w:bCs/>
          <w:sz w:val="28"/>
          <w:szCs w:val="28"/>
        </w:rPr>
        <w:t>20.Рассмотрение заявления и прилагаемых к нему документов</w:t>
      </w:r>
      <w:r w:rsidRPr="006B0853">
        <w:rPr>
          <w:rFonts w:eastAsia="Times New Roman"/>
          <w:b/>
          <w:bCs/>
          <w:spacing w:val="-6"/>
          <w:sz w:val="28"/>
          <w:szCs w:val="28"/>
        </w:rPr>
        <w:t xml:space="preserve"> </w:t>
      </w:r>
      <w:r w:rsidRPr="006B0853">
        <w:rPr>
          <w:rFonts w:eastAsia="Times New Roman"/>
          <w:b/>
          <w:bCs/>
          <w:sz w:val="28"/>
          <w:szCs w:val="28"/>
        </w:rPr>
        <w:t>(сведений)</w:t>
      </w:r>
      <w:r w:rsidRPr="006B0853">
        <w:rPr>
          <w:rFonts w:eastAsia="Times New Roman"/>
          <w:b/>
          <w:bCs/>
          <w:spacing w:val="-5"/>
          <w:sz w:val="28"/>
          <w:szCs w:val="28"/>
        </w:rPr>
        <w:t xml:space="preserve"> </w:t>
      </w:r>
      <w:r w:rsidRPr="006B0853">
        <w:rPr>
          <w:rFonts w:eastAsia="Times New Roman"/>
          <w:b/>
          <w:bCs/>
          <w:sz w:val="28"/>
          <w:szCs w:val="28"/>
        </w:rPr>
        <w:t>на</w:t>
      </w:r>
      <w:r w:rsidRPr="006B0853">
        <w:rPr>
          <w:rFonts w:eastAsia="Times New Roman"/>
          <w:b/>
          <w:bCs/>
          <w:spacing w:val="-4"/>
          <w:sz w:val="28"/>
          <w:szCs w:val="28"/>
        </w:rPr>
        <w:t xml:space="preserve"> </w:t>
      </w:r>
      <w:r w:rsidRPr="006B0853">
        <w:rPr>
          <w:rFonts w:eastAsia="Times New Roman"/>
          <w:b/>
          <w:bCs/>
          <w:sz w:val="28"/>
          <w:szCs w:val="28"/>
        </w:rPr>
        <w:t>Комиссии</w:t>
      </w:r>
      <w:r w:rsidRPr="006B0853">
        <w:rPr>
          <w:rFonts w:eastAsia="Times New Roman"/>
          <w:b/>
          <w:bCs/>
          <w:spacing w:val="-8"/>
          <w:sz w:val="28"/>
          <w:szCs w:val="28"/>
        </w:rPr>
        <w:t xml:space="preserve"> </w:t>
      </w:r>
      <w:r w:rsidRPr="006B0853">
        <w:rPr>
          <w:rFonts w:eastAsia="Times New Roman"/>
          <w:b/>
          <w:bCs/>
          <w:sz w:val="28"/>
          <w:szCs w:val="28"/>
        </w:rPr>
        <w:t>по</w:t>
      </w:r>
      <w:r w:rsidRPr="006B0853">
        <w:rPr>
          <w:rFonts w:eastAsia="Times New Roman"/>
          <w:b/>
          <w:bCs/>
          <w:spacing w:val="-4"/>
          <w:sz w:val="28"/>
          <w:szCs w:val="28"/>
        </w:rPr>
        <w:t xml:space="preserve"> </w:t>
      </w:r>
      <w:r w:rsidRPr="006B0853">
        <w:rPr>
          <w:rFonts w:eastAsia="Times New Roman"/>
          <w:b/>
          <w:bCs/>
          <w:sz w:val="28"/>
          <w:szCs w:val="28"/>
        </w:rPr>
        <w:t>опеке</w:t>
      </w:r>
      <w:r w:rsidRPr="006B0853">
        <w:rPr>
          <w:rFonts w:eastAsia="Times New Roman"/>
          <w:b/>
          <w:bCs/>
          <w:spacing w:val="-5"/>
          <w:sz w:val="28"/>
          <w:szCs w:val="28"/>
        </w:rPr>
        <w:t xml:space="preserve"> </w:t>
      </w:r>
      <w:r w:rsidRPr="006B0853">
        <w:rPr>
          <w:rFonts w:eastAsia="Times New Roman"/>
          <w:b/>
          <w:bCs/>
          <w:sz w:val="28"/>
          <w:szCs w:val="28"/>
        </w:rPr>
        <w:t>и</w:t>
      </w:r>
      <w:r w:rsidRPr="006B0853">
        <w:rPr>
          <w:rFonts w:eastAsia="Times New Roman"/>
          <w:b/>
          <w:bCs/>
          <w:spacing w:val="-7"/>
          <w:sz w:val="28"/>
          <w:szCs w:val="28"/>
        </w:rPr>
        <w:t xml:space="preserve"> </w:t>
      </w:r>
      <w:r w:rsidRPr="006B0853">
        <w:rPr>
          <w:rFonts w:eastAsia="Times New Roman"/>
          <w:b/>
          <w:bCs/>
          <w:sz w:val="28"/>
          <w:szCs w:val="28"/>
        </w:rPr>
        <w:t>попечительству в</w:t>
      </w:r>
      <w:r w:rsidRPr="006B0853">
        <w:rPr>
          <w:rFonts w:eastAsia="Times New Roman"/>
          <w:b/>
          <w:bCs/>
          <w:spacing w:val="-6"/>
          <w:sz w:val="28"/>
          <w:szCs w:val="28"/>
        </w:rPr>
        <w:t xml:space="preserve"> </w:t>
      </w:r>
      <w:r w:rsidRPr="006B0853">
        <w:rPr>
          <w:rFonts w:eastAsia="Times New Roman"/>
          <w:b/>
          <w:bCs/>
          <w:sz w:val="28"/>
          <w:szCs w:val="28"/>
        </w:rPr>
        <w:t>отношении</w:t>
      </w:r>
      <w:r w:rsidRPr="006B0853">
        <w:rPr>
          <w:rFonts w:eastAsia="Times New Roman"/>
          <w:b/>
          <w:bCs/>
          <w:spacing w:val="-6"/>
          <w:sz w:val="28"/>
          <w:szCs w:val="28"/>
        </w:rPr>
        <w:t xml:space="preserve"> </w:t>
      </w:r>
      <w:r w:rsidRPr="006B0853">
        <w:rPr>
          <w:rFonts w:eastAsia="Times New Roman"/>
          <w:b/>
          <w:bCs/>
          <w:sz w:val="28"/>
          <w:szCs w:val="28"/>
        </w:rPr>
        <w:t>лиц,</w:t>
      </w:r>
      <w:r w:rsidRPr="006B0853">
        <w:rPr>
          <w:rFonts w:eastAsia="Times New Roman"/>
          <w:b/>
          <w:bCs/>
          <w:spacing w:val="-4"/>
          <w:sz w:val="28"/>
          <w:szCs w:val="28"/>
        </w:rPr>
        <w:t xml:space="preserve"> </w:t>
      </w:r>
      <w:r w:rsidRPr="006B0853">
        <w:rPr>
          <w:rFonts w:eastAsia="Times New Roman"/>
          <w:b/>
          <w:bCs/>
          <w:sz w:val="28"/>
          <w:szCs w:val="28"/>
        </w:rPr>
        <w:t>признанных</w:t>
      </w:r>
      <w:r w:rsidRPr="006B0853">
        <w:rPr>
          <w:rFonts w:eastAsia="Times New Roman"/>
          <w:b/>
          <w:bCs/>
          <w:spacing w:val="-4"/>
          <w:sz w:val="28"/>
          <w:szCs w:val="28"/>
        </w:rPr>
        <w:t xml:space="preserve"> </w:t>
      </w:r>
      <w:r w:rsidRPr="006B0853">
        <w:rPr>
          <w:rFonts w:eastAsia="Times New Roman"/>
          <w:b/>
          <w:bCs/>
          <w:sz w:val="28"/>
          <w:szCs w:val="28"/>
        </w:rPr>
        <w:t>судом</w:t>
      </w:r>
      <w:r w:rsidRPr="006B0853">
        <w:rPr>
          <w:rFonts w:eastAsia="Times New Roman"/>
          <w:b/>
          <w:bCs/>
          <w:spacing w:val="-8"/>
          <w:sz w:val="28"/>
          <w:szCs w:val="28"/>
        </w:rPr>
        <w:t xml:space="preserve"> </w:t>
      </w:r>
      <w:r w:rsidRPr="006B0853">
        <w:rPr>
          <w:rFonts w:eastAsia="Times New Roman"/>
          <w:b/>
          <w:bCs/>
          <w:sz w:val="28"/>
          <w:szCs w:val="28"/>
        </w:rPr>
        <w:t>недееспособными</w:t>
      </w:r>
      <w:r w:rsidRPr="006B0853">
        <w:rPr>
          <w:rFonts w:eastAsia="Times New Roman"/>
          <w:b/>
          <w:bCs/>
          <w:spacing w:val="-5"/>
          <w:sz w:val="28"/>
          <w:szCs w:val="28"/>
        </w:rPr>
        <w:t xml:space="preserve"> </w:t>
      </w:r>
      <w:r w:rsidRPr="006B0853">
        <w:rPr>
          <w:rFonts w:eastAsia="Times New Roman"/>
          <w:b/>
          <w:bCs/>
          <w:sz w:val="28"/>
          <w:szCs w:val="28"/>
        </w:rPr>
        <w:t>или</w:t>
      </w:r>
      <w:r w:rsidRPr="006B0853">
        <w:rPr>
          <w:rFonts w:eastAsia="Times New Roman"/>
          <w:b/>
          <w:bCs/>
          <w:spacing w:val="-6"/>
          <w:sz w:val="28"/>
          <w:szCs w:val="28"/>
        </w:rPr>
        <w:t xml:space="preserve"> </w:t>
      </w:r>
      <w:r w:rsidRPr="006B0853">
        <w:rPr>
          <w:rFonts w:eastAsia="Times New Roman"/>
          <w:b/>
          <w:bCs/>
          <w:sz w:val="28"/>
          <w:szCs w:val="28"/>
        </w:rPr>
        <w:t>ограниченно дееспособными на основании предоставленных документов</w:t>
      </w:r>
    </w:p>
    <w:p w14:paraId="12F5E065" w14:textId="77777777" w:rsidR="006B0853" w:rsidRPr="006B0853" w:rsidRDefault="006B0853" w:rsidP="006B0853">
      <w:pPr>
        <w:widowControl w:val="0"/>
        <w:autoSpaceDE w:val="0"/>
        <w:autoSpaceDN w:val="0"/>
        <w:spacing w:before="6" w:line="276" w:lineRule="auto"/>
        <w:ind w:right="571" w:firstLine="0"/>
        <w:rPr>
          <w:rFonts w:eastAsia="Times New Roman"/>
          <w:sz w:val="28"/>
          <w:szCs w:val="28"/>
        </w:rPr>
      </w:pPr>
    </w:p>
    <w:p w14:paraId="7DAE4D8B" w14:textId="77777777" w:rsidR="006B0853" w:rsidRPr="006B0853" w:rsidRDefault="006B0853" w:rsidP="006B0853">
      <w:pPr>
        <w:widowControl w:val="0"/>
        <w:tabs>
          <w:tab w:val="left" w:pos="1965"/>
        </w:tabs>
        <w:autoSpaceDE w:val="0"/>
        <w:autoSpaceDN w:val="0"/>
        <w:spacing w:line="276" w:lineRule="auto"/>
        <w:ind w:left="426" w:right="420" w:firstLine="708"/>
        <w:rPr>
          <w:rFonts w:eastAsia="Times New Roman"/>
          <w:sz w:val="28"/>
          <w:szCs w:val="28"/>
        </w:rPr>
      </w:pPr>
      <w:proofErr w:type="gramStart"/>
      <w:r w:rsidRPr="006B0853">
        <w:rPr>
          <w:rFonts w:eastAsia="Times New Roman"/>
          <w:sz w:val="28"/>
          <w:szCs w:val="28"/>
        </w:rPr>
        <w:t>20.1.Должностное</w:t>
      </w:r>
      <w:r w:rsidRPr="006B0853">
        <w:rPr>
          <w:rFonts w:eastAsia="Times New Roman"/>
          <w:spacing w:val="-10"/>
          <w:sz w:val="28"/>
          <w:szCs w:val="28"/>
        </w:rPr>
        <w:t xml:space="preserve"> </w:t>
      </w:r>
      <w:r w:rsidRPr="006B0853">
        <w:rPr>
          <w:rFonts w:eastAsia="Times New Roman"/>
          <w:sz w:val="28"/>
          <w:szCs w:val="28"/>
        </w:rPr>
        <w:t>лицо</w:t>
      </w:r>
      <w:r w:rsidRPr="006B0853">
        <w:rPr>
          <w:rFonts w:eastAsia="Times New Roman"/>
          <w:spacing w:val="-9"/>
          <w:sz w:val="28"/>
          <w:szCs w:val="28"/>
        </w:rPr>
        <w:t xml:space="preserve"> </w:t>
      </w:r>
      <w:r w:rsidRPr="006B0853">
        <w:rPr>
          <w:rFonts w:eastAsia="Times New Roman"/>
          <w:sz w:val="28"/>
          <w:szCs w:val="28"/>
        </w:rPr>
        <w:t>Уполномоченного органа</w:t>
      </w:r>
      <w:r w:rsidRPr="006B0853">
        <w:rPr>
          <w:rFonts w:eastAsia="Times New Roman"/>
          <w:spacing w:val="-8"/>
          <w:sz w:val="28"/>
          <w:szCs w:val="28"/>
        </w:rPr>
        <w:t xml:space="preserve"> </w:t>
      </w:r>
      <w:r w:rsidRPr="006B0853">
        <w:rPr>
          <w:rFonts w:eastAsia="Times New Roman"/>
          <w:sz w:val="28"/>
          <w:szCs w:val="28"/>
        </w:rPr>
        <w:t>в</w:t>
      </w:r>
      <w:r w:rsidRPr="006B0853">
        <w:rPr>
          <w:rFonts w:eastAsia="Times New Roman"/>
          <w:spacing w:val="-1"/>
          <w:sz w:val="28"/>
          <w:szCs w:val="28"/>
        </w:rPr>
        <w:t xml:space="preserve"> </w:t>
      </w:r>
      <w:r w:rsidRPr="006B0853">
        <w:rPr>
          <w:rFonts w:eastAsia="Times New Roman"/>
          <w:sz w:val="28"/>
          <w:szCs w:val="28"/>
        </w:rPr>
        <w:t>течение</w:t>
      </w:r>
      <w:r w:rsidRPr="006B0853">
        <w:rPr>
          <w:rFonts w:eastAsia="Times New Roman"/>
          <w:spacing w:val="-8"/>
          <w:sz w:val="28"/>
          <w:szCs w:val="28"/>
        </w:rPr>
        <w:t xml:space="preserve"> </w:t>
      </w:r>
      <w:r w:rsidRPr="006B0853">
        <w:rPr>
          <w:rFonts w:eastAsia="Times New Roman"/>
          <w:sz w:val="28"/>
          <w:szCs w:val="28"/>
        </w:rPr>
        <w:t>1</w:t>
      </w:r>
      <w:r w:rsidRPr="006B0853">
        <w:rPr>
          <w:rFonts w:eastAsia="Times New Roman"/>
          <w:spacing w:val="-7"/>
          <w:sz w:val="28"/>
          <w:szCs w:val="28"/>
        </w:rPr>
        <w:t xml:space="preserve"> </w:t>
      </w:r>
      <w:r w:rsidRPr="006B0853">
        <w:rPr>
          <w:rFonts w:eastAsia="Times New Roman"/>
          <w:sz w:val="28"/>
          <w:szCs w:val="28"/>
        </w:rPr>
        <w:t>(одного) рабочего дня после выполнения административной процедуры передает личное дело совершеннолетнего лица, признанного судом недееспособным или ограниченно дееспособным, на Комиссию по опеке и попечительству в отношении лиц, признанных судом недееспособными или ограниченно дееспособными на основании предоставленных документов (далее - Комиссия по опеке и попечительству).</w:t>
      </w:r>
      <w:proofErr w:type="gramEnd"/>
    </w:p>
    <w:p w14:paraId="22E1B8F2" w14:textId="77777777" w:rsidR="006B0853" w:rsidRPr="006B0853" w:rsidRDefault="006B0853" w:rsidP="006B0853">
      <w:pPr>
        <w:widowControl w:val="0"/>
        <w:autoSpaceDE w:val="0"/>
        <w:autoSpaceDN w:val="0"/>
        <w:spacing w:before="1" w:line="276" w:lineRule="auto"/>
        <w:ind w:left="426" w:right="420" w:firstLine="708"/>
        <w:rPr>
          <w:rFonts w:eastAsia="Times New Roman"/>
          <w:sz w:val="28"/>
          <w:szCs w:val="28"/>
        </w:rPr>
      </w:pPr>
      <w:r w:rsidRPr="006B0853">
        <w:rPr>
          <w:rFonts w:eastAsia="Times New Roman"/>
          <w:sz w:val="28"/>
          <w:szCs w:val="28"/>
        </w:rPr>
        <w:t>20.2.Комиссия по опеке и попечительству создается и осуществляет свою деятельность в органе опеки и попечительства в соответствии с Положением о комиссии по организации и осуществлению деятельности по опеке, попечительству, обеспечению прав в отношении совершеннолетних граждан.</w:t>
      </w:r>
    </w:p>
    <w:p w14:paraId="4880E1AC" w14:textId="77777777" w:rsidR="006B0853" w:rsidRPr="006B0853" w:rsidRDefault="006B0853" w:rsidP="006B0853">
      <w:pPr>
        <w:widowControl w:val="0"/>
        <w:tabs>
          <w:tab w:val="left" w:pos="1965"/>
        </w:tabs>
        <w:autoSpaceDE w:val="0"/>
        <w:autoSpaceDN w:val="0"/>
        <w:ind w:left="425" w:right="420" w:firstLine="0"/>
        <w:rPr>
          <w:rFonts w:eastAsia="Times New Roman"/>
          <w:sz w:val="28"/>
        </w:rPr>
      </w:pPr>
    </w:p>
    <w:p w14:paraId="135E6173" w14:textId="77777777" w:rsidR="006B0853" w:rsidRPr="006B0853" w:rsidRDefault="006B0853" w:rsidP="006B0853">
      <w:pPr>
        <w:widowControl w:val="0"/>
        <w:tabs>
          <w:tab w:val="left" w:pos="1276"/>
          <w:tab w:val="left" w:pos="3382"/>
        </w:tabs>
        <w:autoSpaceDE w:val="0"/>
        <w:autoSpaceDN w:val="0"/>
        <w:spacing w:line="276" w:lineRule="auto"/>
        <w:ind w:left="426" w:right="571" w:firstLine="0"/>
        <w:jc w:val="center"/>
        <w:outlineLvl w:val="0"/>
        <w:rPr>
          <w:rFonts w:eastAsia="Times New Roman"/>
          <w:b/>
          <w:bCs/>
          <w:sz w:val="28"/>
          <w:szCs w:val="28"/>
        </w:rPr>
      </w:pPr>
      <w:r w:rsidRPr="006B0853">
        <w:rPr>
          <w:rFonts w:eastAsia="Times New Roman"/>
          <w:b/>
          <w:bCs/>
          <w:sz w:val="28"/>
          <w:szCs w:val="28"/>
        </w:rPr>
        <w:t>21.Принятие</w:t>
      </w:r>
      <w:r w:rsidRPr="006B0853">
        <w:rPr>
          <w:rFonts w:eastAsia="Times New Roman"/>
          <w:b/>
          <w:bCs/>
          <w:spacing w:val="-11"/>
          <w:sz w:val="28"/>
          <w:szCs w:val="28"/>
        </w:rPr>
        <w:t xml:space="preserve"> </w:t>
      </w:r>
      <w:r w:rsidRPr="006B0853">
        <w:rPr>
          <w:rFonts w:eastAsia="Times New Roman"/>
          <w:b/>
          <w:bCs/>
          <w:sz w:val="28"/>
          <w:szCs w:val="28"/>
        </w:rPr>
        <w:t>решения</w:t>
      </w:r>
      <w:r w:rsidRPr="006B0853">
        <w:rPr>
          <w:rFonts w:eastAsia="Times New Roman"/>
          <w:b/>
          <w:bCs/>
          <w:spacing w:val="-12"/>
          <w:sz w:val="28"/>
          <w:szCs w:val="28"/>
        </w:rPr>
        <w:t xml:space="preserve"> </w:t>
      </w:r>
      <w:r w:rsidRPr="006B0853">
        <w:rPr>
          <w:rFonts w:eastAsia="Times New Roman"/>
          <w:b/>
          <w:bCs/>
          <w:sz w:val="28"/>
          <w:szCs w:val="28"/>
        </w:rPr>
        <w:t>о</w:t>
      </w:r>
      <w:r w:rsidRPr="006B0853">
        <w:rPr>
          <w:rFonts w:eastAsia="Times New Roman"/>
          <w:b/>
          <w:bCs/>
          <w:spacing w:val="-10"/>
          <w:sz w:val="28"/>
          <w:szCs w:val="28"/>
        </w:rPr>
        <w:t xml:space="preserve"> </w:t>
      </w:r>
      <w:r w:rsidRPr="006B0853">
        <w:rPr>
          <w:rFonts w:eastAsia="Times New Roman"/>
          <w:b/>
          <w:bCs/>
          <w:sz w:val="28"/>
          <w:szCs w:val="28"/>
        </w:rPr>
        <w:t>предоставлении (об отказе в предоставлении) услуги.</w:t>
      </w:r>
    </w:p>
    <w:p w14:paraId="26CD23B7" w14:textId="77777777" w:rsidR="006B0853" w:rsidRPr="006B0853" w:rsidRDefault="006B0853" w:rsidP="006B0853">
      <w:pPr>
        <w:widowControl w:val="0"/>
        <w:tabs>
          <w:tab w:val="left" w:pos="1276"/>
          <w:tab w:val="left" w:pos="3382"/>
        </w:tabs>
        <w:autoSpaceDE w:val="0"/>
        <w:autoSpaceDN w:val="0"/>
        <w:spacing w:line="276" w:lineRule="auto"/>
        <w:ind w:left="426" w:right="571" w:firstLine="0"/>
        <w:outlineLvl w:val="0"/>
        <w:rPr>
          <w:rFonts w:eastAsia="Times New Roman"/>
          <w:b/>
          <w:bCs/>
          <w:sz w:val="28"/>
          <w:szCs w:val="28"/>
        </w:rPr>
      </w:pPr>
    </w:p>
    <w:p w14:paraId="26DFDA08" w14:textId="77777777" w:rsidR="006B0853" w:rsidRPr="006B0853" w:rsidRDefault="006B0853" w:rsidP="006B0853">
      <w:pPr>
        <w:widowControl w:val="0"/>
        <w:tabs>
          <w:tab w:val="left" w:pos="2092"/>
        </w:tabs>
        <w:autoSpaceDE w:val="0"/>
        <w:autoSpaceDN w:val="0"/>
        <w:spacing w:line="276" w:lineRule="auto"/>
        <w:ind w:left="426" w:right="428" w:firstLine="708"/>
        <w:rPr>
          <w:rFonts w:eastAsia="Times New Roman"/>
          <w:sz w:val="28"/>
          <w:szCs w:val="28"/>
        </w:rPr>
      </w:pPr>
      <w:r w:rsidRPr="006B0853">
        <w:rPr>
          <w:rFonts w:eastAsia="Times New Roman"/>
          <w:sz w:val="28"/>
          <w:szCs w:val="28"/>
        </w:rPr>
        <w:t>21.1.В приложении № 4 к Административному регламенту указан исчерпывающий перечень оснований для отказа в предоставлении услуги.</w:t>
      </w:r>
    </w:p>
    <w:p w14:paraId="74BC215F" w14:textId="77777777" w:rsidR="006B0853" w:rsidRPr="006B0853" w:rsidRDefault="006B0853" w:rsidP="006B0853">
      <w:pPr>
        <w:widowControl w:val="0"/>
        <w:tabs>
          <w:tab w:val="left" w:pos="1989"/>
        </w:tabs>
        <w:autoSpaceDE w:val="0"/>
        <w:autoSpaceDN w:val="0"/>
        <w:spacing w:line="276" w:lineRule="auto"/>
        <w:ind w:left="426" w:right="428" w:firstLine="708"/>
        <w:rPr>
          <w:rFonts w:eastAsia="Times New Roman"/>
          <w:sz w:val="28"/>
          <w:szCs w:val="28"/>
        </w:rPr>
      </w:pPr>
      <w:r w:rsidRPr="006B0853">
        <w:rPr>
          <w:rFonts w:eastAsia="Times New Roman"/>
          <w:sz w:val="28"/>
          <w:szCs w:val="28"/>
        </w:rPr>
        <w:t>21.2.На основании решения Комиссии по опеке и попечительству Уполномоченный орган издает:</w:t>
      </w:r>
    </w:p>
    <w:p w14:paraId="705929C0" w14:textId="77777777" w:rsidR="006B0853" w:rsidRPr="006B0853" w:rsidRDefault="006B0853" w:rsidP="006B0853">
      <w:pPr>
        <w:widowControl w:val="0"/>
        <w:numPr>
          <w:ilvl w:val="3"/>
          <w:numId w:val="40"/>
        </w:numPr>
        <w:tabs>
          <w:tab w:val="left" w:pos="1373"/>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Заключение о возможности гражданина быть опекуном (попечителем) (нескольких опекунов или попечителей) (</w:t>
      </w:r>
      <w:proofErr w:type="gramStart"/>
      <w:r w:rsidRPr="006B0853">
        <w:rPr>
          <w:rFonts w:eastAsia="Times New Roman"/>
          <w:sz w:val="28"/>
          <w:szCs w:val="28"/>
        </w:rPr>
        <w:t>согласно приложения</w:t>
      </w:r>
      <w:proofErr w:type="gramEnd"/>
      <w:r w:rsidRPr="006B0853">
        <w:rPr>
          <w:rFonts w:eastAsia="Times New Roman"/>
          <w:sz w:val="28"/>
          <w:szCs w:val="28"/>
        </w:rPr>
        <w:t xml:space="preserve"> № 5 Регламента);</w:t>
      </w:r>
    </w:p>
    <w:p w14:paraId="27A3AEDA" w14:textId="77777777" w:rsidR="006B0853" w:rsidRPr="006B0853" w:rsidRDefault="006B0853" w:rsidP="006B0853">
      <w:pPr>
        <w:widowControl w:val="0"/>
        <w:numPr>
          <w:ilvl w:val="3"/>
          <w:numId w:val="40"/>
        </w:numPr>
        <w:tabs>
          <w:tab w:val="left" w:pos="1335"/>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Заключение о невозможности гражданина быть опекуном (попечителем) либо о невозможности назначения нескольких опекунов или попечителей с указанием причин отказа (</w:t>
      </w:r>
      <w:proofErr w:type="gramStart"/>
      <w:r w:rsidRPr="006B0853">
        <w:rPr>
          <w:rFonts w:eastAsia="Times New Roman"/>
          <w:sz w:val="28"/>
          <w:szCs w:val="28"/>
        </w:rPr>
        <w:t>согласно приложения</w:t>
      </w:r>
      <w:proofErr w:type="gramEnd"/>
      <w:r w:rsidRPr="006B0853">
        <w:rPr>
          <w:rFonts w:eastAsia="Times New Roman"/>
          <w:sz w:val="28"/>
          <w:szCs w:val="28"/>
        </w:rPr>
        <w:t xml:space="preserve"> № 5 Регламента);</w:t>
      </w:r>
    </w:p>
    <w:p w14:paraId="4D779DA9" w14:textId="77777777" w:rsidR="006B0853" w:rsidRPr="006B0853" w:rsidRDefault="006B0853" w:rsidP="006B0853">
      <w:pPr>
        <w:widowControl w:val="0"/>
        <w:numPr>
          <w:ilvl w:val="3"/>
          <w:numId w:val="40"/>
        </w:numPr>
        <w:tabs>
          <w:tab w:val="left" w:pos="1376"/>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Постановление об установлении опеки (попечительства) и назначении опекуна</w:t>
      </w:r>
      <w:r w:rsidRPr="006B0853">
        <w:rPr>
          <w:rFonts w:eastAsia="Times New Roman"/>
          <w:spacing w:val="-18"/>
          <w:sz w:val="28"/>
          <w:szCs w:val="28"/>
        </w:rPr>
        <w:t xml:space="preserve"> </w:t>
      </w:r>
      <w:r w:rsidRPr="006B0853">
        <w:rPr>
          <w:rFonts w:eastAsia="Times New Roman"/>
          <w:sz w:val="28"/>
          <w:szCs w:val="28"/>
        </w:rPr>
        <w:t>(попечителя)</w:t>
      </w:r>
      <w:r w:rsidRPr="006B0853">
        <w:rPr>
          <w:rFonts w:eastAsia="Times New Roman"/>
          <w:spacing w:val="-17"/>
          <w:sz w:val="28"/>
          <w:szCs w:val="28"/>
        </w:rPr>
        <w:t xml:space="preserve"> </w:t>
      </w:r>
      <w:r w:rsidRPr="006B0853">
        <w:rPr>
          <w:rFonts w:eastAsia="Times New Roman"/>
          <w:sz w:val="28"/>
          <w:szCs w:val="28"/>
        </w:rPr>
        <w:t>(назначении</w:t>
      </w:r>
      <w:r w:rsidRPr="006B0853">
        <w:rPr>
          <w:rFonts w:eastAsia="Times New Roman"/>
          <w:spacing w:val="-18"/>
          <w:sz w:val="28"/>
          <w:szCs w:val="28"/>
        </w:rPr>
        <w:t xml:space="preserve"> </w:t>
      </w:r>
      <w:r w:rsidRPr="006B0853">
        <w:rPr>
          <w:rFonts w:eastAsia="Times New Roman"/>
          <w:sz w:val="28"/>
          <w:szCs w:val="28"/>
        </w:rPr>
        <w:t>нескольких</w:t>
      </w:r>
      <w:r w:rsidRPr="006B0853">
        <w:rPr>
          <w:rFonts w:eastAsia="Times New Roman"/>
          <w:spacing w:val="-17"/>
          <w:sz w:val="28"/>
          <w:szCs w:val="28"/>
        </w:rPr>
        <w:t xml:space="preserve"> </w:t>
      </w:r>
      <w:r w:rsidRPr="006B0853">
        <w:rPr>
          <w:rFonts w:eastAsia="Times New Roman"/>
          <w:sz w:val="28"/>
          <w:szCs w:val="28"/>
        </w:rPr>
        <w:t>опекунов</w:t>
      </w:r>
      <w:r w:rsidRPr="006B0853">
        <w:rPr>
          <w:rFonts w:eastAsia="Times New Roman"/>
          <w:spacing w:val="-18"/>
          <w:sz w:val="28"/>
          <w:szCs w:val="28"/>
        </w:rPr>
        <w:t xml:space="preserve"> </w:t>
      </w:r>
      <w:r w:rsidRPr="006B0853">
        <w:rPr>
          <w:rFonts w:eastAsia="Times New Roman"/>
          <w:sz w:val="28"/>
          <w:szCs w:val="28"/>
        </w:rPr>
        <w:t>или</w:t>
      </w:r>
      <w:r w:rsidRPr="006B0853">
        <w:rPr>
          <w:rFonts w:eastAsia="Times New Roman"/>
          <w:spacing w:val="-17"/>
          <w:sz w:val="28"/>
          <w:szCs w:val="28"/>
        </w:rPr>
        <w:t xml:space="preserve"> </w:t>
      </w:r>
      <w:r w:rsidRPr="006B0853">
        <w:rPr>
          <w:rFonts w:eastAsia="Times New Roman"/>
          <w:sz w:val="28"/>
          <w:szCs w:val="28"/>
        </w:rPr>
        <w:t>попечителей)</w:t>
      </w:r>
      <w:r w:rsidRPr="006B0853">
        <w:rPr>
          <w:rFonts w:eastAsia="Times New Roman"/>
          <w:spacing w:val="-16"/>
          <w:sz w:val="28"/>
          <w:szCs w:val="28"/>
        </w:rPr>
        <w:t xml:space="preserve"> </w:t>
      </w:r>
    </w:p>
    <w:p w14:paraId="00E84CA4" w14:textId="77777777" w:rsidR="006B0853" w:rsidRPr="006B0853" w:rsidRDefault="006B0853" w:rsidP="006B0853">
      <w:pPr>
        <w:widowControl w:val="0"/>
        <w:numPr>
          <w:ilvl w:val="3"/>
          <w:numId w:val="40"/>
        </w:numPr>
        <w:tabs>
          <w:tab w:val="left" w:pos="1268"/>
        </w:tabs>
        <w:autoSpaceDE w:val="0"/>
        <w:autoSpaceDN w:val="0"/>
        <w:spacing w:line="276" w:lineRule="auto"/>
        <w:ind w:right="571" w:firstLine="679"/>
        <w:jc w:val="left"/>
        <w:rPr>
          <w:rFonts w:eastAsia="Times New Roman"/>
          <w:sz w:val="28"/>
          <w:szCs w:val="28"/>
        </w:rPr>
      </w:pPr>
      <w:r w:rsidRPr="006B0853">
        <w:rPr>
          <w:rFonts w:eastAsia="Times New Roman"/>
          <w:sz w:val="28"/>
          <w:szCs w:val="28"/>
        </w:rPr>
        <w:t>Постановление</w:t>
      </w:r>
      <w:r w:rsidRPr="006B0853">
        <w:rPr>
          <w:rFonts w:eastAsia="Times New Roman"/>
          <w:spacing w:val="-5"/>
          <w:sz w:val="28"/>
          <w:szCs w:val="28"/>
        </w:rPr>
        <w:t xml:space="preserve"> </w:t>
      </w:r>
      <w:r w:rsidRPr="006B0853">
        <w:rPr>
          <w:rFonts w:eastAsia="Times New Roman"/>
          <w:sz w:val="28"/>
          <w:szCs w:val="28"/>
        </w:rPr>
        <w:t>об</w:t>
      </w:r>
      <w:r w:rsidRPr="006B0853">
        <w:rPr>
          <w:rFonts w:eastAsia="Times New Roman"/>
          <w:spacing w:val="-6"/>
          <w:sz w:val="28"/>
          <w:szCs w:val="28"/>
        </w:rPr>
        <w:t xml:space="preserve"> </w:t>
      </w:r>
      <w:r w:rsidRPr="006B0853">
        <w:rPr>
          <w:rFonts w:eastAsia="Times New Roman"/>
          <w:sz w:val="28"/>
          <w:szCs w:val="28"/>
        </w:rPr>
        <w:t>отказе</w:t>
      </w:r>
      <w:r w:rsidRPr="006B0853">
        <w:rPr>
          <w:rFonts w:eastAsia="Times New Roman"/>
          <w:spacing w:val="-5"/>
          <w:sz w:val="28"/>
          <w:szCs w:val="28"/>
        </w:rPr>
        <w:t xml:space="preserve"> </w:t>
      </w:r>
      <w:r w:rsidRPr="006B0853">
        <w:rPr>
          <w:rFonts w:eastAsia="Times New Roman"/>
          <w:sz w:val="28"/>
          <w:szCs w:val="28"/>
        </w:rPr>
        <w:t>в</w:t>
      </w:r>
      <w:r w:rsidRPr="006B0853">
        <w:rPr>
          <w:rFonts w:eastAsia="Times New Roman"/>
          <w:spacing w:val="-3"/>
          <w:sz w:val="28"/>
          <w:szCs w:val="28"/>
        </w:rPr>
        <w:t xml:space="preserve"> </w:t>
      </w:r>
      <w:r w:rsidRPr="006B0853">
        <w:rPr>
          <w:rFonts w:eastAsia="Times New Roman"/>
          <w:sz w:val="28"/>
          <w:szCs w:val="28"/>
        </w:rPr>
        <w:t>назначении</w:t>
      </w:r>
      <w:r w:rsidRPr="006B0853">
        <w:rPr>
          <w:rFonts w:eastAsia="Times New Roman"/>
          <w:spacing w:val="-4"/>
          <w:sz w:val="28"/>
          <w:szCs w:val="28"/>
        </w:rPr>
        <w:t xml:space="preserve"> </w:t>
      </w:r>
      <w:r w:rsidRPr="006B0853">
        <w:rPr>
          <w:rFonts w:eastAsia="Times New Roman"/>
          <w:sz w:val="28"/>
          <w:szCs w:val="28"/>
        </w:rPr>
        <w:t>опекуном</w:t>
      </w:r>
      <w:r w:rsidRPr="006B0853">
        <w:rPr>
          <w:rFonts w:eastAsia="Times New Roman"/>
          <w:spacing w:val="-4"/>
          <w:sz w:val="28"/>
          <w:szCs w:val="28"/>
        </w:rPr>
        <w:t xml:space="preserve"> </w:t>
      </w:r>
      <w:r w:rsidRPr="006B0853">
        <w:rPr>
          <w:rFonts w:eastAsia="Times New Roman"/>
          <w:sz w:val="28"/>
          <w:szCs w:val="28"/>
        </w:rPr>
        <w:t>(попечителем) (назначении нескольких опекунов или попечителей)</w:t>
      </w:r>
      <w:r w:rsidRPr="006B0853">
        <w:rPr>
          <w:rFonts w:eastAsia="Times New Roman"/>
          <w:spacing w:val="40"/>
          <w:sz w:val="28"/>
          <w:szCs w:val="28"/>
        </w:rPr>
        <w:t xml:space="preserve"> </w:t>
      </w:r>
    </w:p>
    <w:p w14:paraId="6AD0E6CC" w14:textId="77777777" w:rsidR="006B0853" w:rsidRPr="006B0853" w:rsidRDefault="006B0853" w:rsidP="006B0853">
      <w:pPr>
        <w:widowControl w:val="0"/>
        <w:tabs>
          <w:tab w:val="left" w:pos="1951"/>
        </w:tabs>
        <w:autoSpaceDE w:val="0"/>
        <w:autoSpaceDN w:val="0"/>
        <w:spacing w:line="276" w:lineRule="auto"/>
        <w:ind w:left="426" w:right="573" w:firstLine="708"/>
        <w:rPr>
          <w:rFonts w:eastAsia="Times New Roman"/>
          <w:sz w:val="28"/>
          <w:szCs w:val="28"/>
        </w:rPr>
      </w:pPr>
      <w:r w:rsidRPr="006B0853">
        <w:rPr>
          <w:rFonts w:eastAsia="Times New Roman"/>
          <w:sz w:val="28"/>
          <w:szCs w:val="28"/>
        </w:rPr>
        <w:t>21.3.Критерием принятия решения является наличие или отсутствие оснований для установления опеки (попечительства).</w:t>
      </w:r>
    </w:p>
    <w:p w14:paraId="6B331B4A" w14:textId="77777777" w:rsidR="006B0853" w:rsidRPr="006B0853" w:rsidRDefault="006B0853" w:rsidP="006B0853">
      <w:pPr>
        <w:widowControl w:val="0"/>
        <w:autoSpaceDE w:val="0"/>
        <w:autoSpaceDN w:val="0"/>
        <w:spacing w:line="276" w:lineRule="auto"/>
        <w:ind w:left="425" w:right="573"/>
        <w:rPr>
          <w:rFonts w:eastAsia="Times New Roman"/>
          <w:sz w:val="28"/>
          <w:szCs w:val="28"/>
        </w:rPr>
      </w:pPr>
    </w:p>
    <w:p w14:paraId="22AAE2F1" w14:textId="77777777" w:rsidR="006B0853" w:rsidRPr="006B0853" w:rsidRDefault="006B0853" w:rsidP="006B0853">
      <w:pPr>
        <w:widowControl w:val="0"/>
        <w:tabs>
          <w:tab w:val="left" w:pos="3515"/>
        </w:tabs>
        <w:autoSpaceDE w:val="0"/>
        <w:autoSpaceDN w:val="0"/>
        <w:spacing w:line="276" w:lineRule="auto"/>
        <w:ind w:left="1134" w:right="570" w:firstLine="0"/>
        <w:jc w:val="center"/>
        <w:outlineLvl w:val="0"/>
        <w:rPr>
          <w:rFonts w:eastAsia="Times New Roman"/>
          <w:b/>
          <w:bCs/>
          <w:spacing w:val="-2"/>
          <w:sz w:val="28"/>
          <w:szCs w:val="28"/>
        </w:rPr>
      </w:pPr>
      <w:r w:rsidRPr="006B0853">
        <w:rPr>
          <w:rFonts w:eastAsia="Times New Roman"/>
          <w:b/>
          <w:bCs/>
          <w:sz w:val="28"/>
          <w:szCs w:val="28"/>
        </w:rPr>
        <w:t>22.Предоставление</w:t>
      </w:r>
      <w:r w:rsidRPr="006B0853">
        <w:rPr>
          <w:rFonts w:eastAsia="Times New Roman"/>
          <w:b/>
          <w:bCs/>
          <w:spacing w:val="-9"/>
          <w:sz w:val="28"/>
          <w:szCs w:val="28"/>
        </w:rPr>
        <w:t xml:space="preserve"> </w:t>
      </w:r>
      <w:r w:rsidRPr="006B0853">
        <w:rPr>
          <w:rFonts w:eastAsia="Times New Roman"/>
          <w:b/>
          <w:bCs/>
          <w:sz w:val="28"/>
          <w:szCs w:val="28"/>
        </w:rPr>
        <w:t>результата</w:t>
      </w:r>
      <w:r w:rsidRPr="006B0853">
        <w:rPr>
          <w:rFonts w:eastAsia="Times New Roman"/>
          <w:b/>
          <w:bCs/>
          <w:spacing w:val="-10"/>
          <w:sz w:val="28"/>
          <w:szCs w:val="28"/>
        </w:rPr>
        <w:t xml:space="preserve"> </w:t>
      </w:r>
      <w:r w:rsidRPr="006B0853">
        <w:rPr>
          <w:rFonts w:eastAsia="Times New Roman"/>
          <w:b/>
          <w:bCs/>
          <w:spacing w:val="-2"/>
          <w:sz w:val="28"/>
          <w:szCs w:val="28"/>
        </w:rPr>
        <w:t>услуги.</w:t>
      </w:r>
    </w:p>
    <w:p w14:paraId="10D0F12D" w14:textId="77777777" w:rsidR="006B0853" w:rsidRPr="006B0853" w:rsidRDefault="006B0853" w:rsidP="006B0853">
      <w:pPr>
        <w:widowControl w:val="0"/>
        <w:tabs>
          <w:tab w:val="left" w:pos="3515"/>
        </w:tabs>
        <w:autoSpaceDE w:val="0"/>
        <w:autoSpaceDN w:val="0"/>
        <w:spacing w:line="276" w:lineRule="auto"/>
        <w:ind w:left="1134" w:right="570" w:firstLine="0"/>
        <w:jc w:val="center"/>
        <w:outlineLvl w:val="0"/>
        <w:rPr>
          <w:rFonts w:eastAsia="Times New Roman"/>
          <w:b/>
          <w:bCs/>
          <w:sz w:val="28"/>
          <w:szCs w:val="28"/>
        </w:rPr>
      </w:pPr>
    </w:p>
    <w:p w14:paraId="3AC0F29C" w14:textId="77777777" w:rsidR="006B0853" w:rsidRPr="006B0853" w:rsidRDefault="006B0853" w:rsidP="006B0853">
      <w:pPr>
        <w:widowControl w:val="0"/>
        <w:tabs>
          <w:tab w:val="left" w:pos="1945"/>
          <w:tab w:val="left" w:pos="10065"/>
        </w:tabs>
        <w:autoSpaceDE w:val="0"/>
        <w:autoSpaceDN w:val="0"/>
        <w:spacing w:line="276" w:lineRule="auto"/>
        <w:ind w:left="425" w:right="573"/>
        <w:rPr>
          <w:rFonts w:eastAsia="Times New Roman"/>
          <w:sz w:val="28"/>
          <w:szCs w:val="28"/>
        </w:rPr>
      </w:pPr>
      <w:r w:rsidRPr="006B0853">
        <w:rPr>
          <w:rFonts w:eastAsia="Times New Roman"/>
          <w:sz w:val="28"/>
          <w:szCs w:val="28"/>
        </w:rPr>
        <w:t xml:space="preserve">22.1.Должностное лицо Уполномоченного органа вручает лично заявителю Постановление о назначении опекуна (попечителя) или об отказе в назначении опекуном (попечителем), заключение о </w:t>
      </w:r>
      <w:r w:rsidRPr="006B0853">
        <w:rPr>
          <w:rFonts w:eastAsia="Times New Roman"/>
          <w:sz w:val="28"/>
          <w:szCs w:val="28"/>
        </w:rPr>
        <w:lastRenderedPageBreak/>
        <w:t>возможности/невозможности быть опекуном, либо направляет на бумажном носителе почтой заказным письмом с уведомлением о вручении в течение 2 (двух) рабочих дней со дня его подписания.</w:t>
      </w:r>
    </w:p>
    <w:p w14:paraId="17282B68" w14:textId="77777777" w:rsidR="006B0853" w:rsidRPr="006B0853" w:rsidRDefault="006B0853" w:rsidP="006B0853">
      <w:pPr>
        <w:widowControl w:val="0"/>
        <w:tabs>
          <w:tab w:val="left" w:pos="2110"/>
          <w:tab w:val="left" w:pos="10065"/>
        </w:tabs>
        <w:autoSpaceDE w:val="0"/>
        <w:autoSpaceDN w:val="0"/>
        <w:spacing w:line="276" w:lineRule="auto"/>
        <w:ind w:left="425" w:right="573"/>
        <w:rPr>
          <w:rFonts w:eastAsia="Times New Roman"/>
          <w:sz w:val="28"/>
          <w:szCs w:val="28"/>
        </w:rPr>
      </w:pPr>
      <w:r w:rsidRPr="006B0853">
        <w:rPr>
          <w:rFonts w:eastAsia="Times New Roman"/>
          <w:sz w:val="28"/>
          <w:szCs w:val="28"/>
        </w:rPr>
        <w:t>22.2.Вместе с Постановлением об отказе в назначении опекуна (попечителя), Уполномоченный орган</w:t>
      </w:r>
      <w:r w:rsidRPr="006B0853">
        <w:rPr>
          <w:rFonts w:eastAsia="Times New Roman"/>
          <w:spacing w:val="-2"/>
          <w:sz w:val="28"/>
          <w:szCs w:val="28"/>
        </w:rPr>
        <w:t xml:space="preserve"> </w:t>
      </w:r>
      <w:r w:rsidRPr="006B0853">
        <w:rPr>
          <w:rFonts w:eastAsia="Times New Roman"/>
          <w:sz w:val="28"/>
          <w:szCs w:val="28"/>
        </w:rPr>
        <w:t>возвращает</w:t>
      </w:r>
      <w:r w:rsidRPr="006B0853">
        <w:rPr>
          <w:rFonts w:eastAsia="Times New Roman"/>
          <w:spacing w:val="-4"/>
          <w:sz w:val="28"/>
          <w:szCs w:val="28"/>
        </w:rPr>
        <w:t xml:space="preserve"> </w:t>
      </w:r>
      <w:r w:rsidRPr="006B0853">
        <w:rPr>
          <w:rFonts w:eastAsia="Times New Roman"/>
          <w:sz w:val="28"/>
          <w:szCs w:val="28"/>
        </w:rPr>
        <w:t>заявителю</w:t>
      </w:r>
      <w:r w:rsidRPr="006B0853">
        <w:rPr>
          <w:rFonts w:eastAsia="Times New Roman"/>
          <w:spacing w:val="-4"/>
          <w:sz w:val="28"/>
          <w:szCs w:val="28"/>
        </w:rPr>
        <w:t xml:space="preserve"> </w:t>
      </w:r>
      <w:r w:rsidRPr="006B0853">
        <w:rPr>
          <w:rFonts w:eastAsia="Times New Roman"/>
          <w:sz w:val="28"/>
          <w:szCs w:val="28"/>
        </w:rPr>
        <w:t>все</w:t>
      </w:r>
      <w:r w:rsidRPr="006B0853">
        <w:rPr>
          <w:rFonts w:eastAsia="Times New Roman"/>
          <w:spacing w:val="-2"/>
          <w:sz w:val="28"/>
          <w:szCs w:val="28"/>
        </w:rPr>
        <w:t xml:space="preserve"> </w:t>
      </w:r>
      <w:r w:rsidRPr="006B0853">
        <w:rPr>
          <w:rFonts w:eastAsia="Times New Roman"/>
          <w:sz w:val="28"/>
          <w:szCs w:val="28"/>
        </w:rPr>
        <w:t>представленные</w:t>
      </w:r>
      <w:r w:rsidRPr="006B0853">
        <w:rPr>
          <w:rFonts w:eastAsia="Times New Roman"/>
          <w:spacing w:val="-4"/>
          <w:sz w:val="28"/>
          <w:szCs w:val="28"/>
        </w:rPr>
        <w:t xml:space="preserve"> </w:t>
      </w:r>
      <w:r w:rsidRPr="006B0853">
        <w:rPr>
          <w:rFonts w:eastAsia="Times New Roman"/>
          <w:sz w:val="28"/>
          <w:szCs w:val="28"/>
        </w:rPr>
        <w:t>документы</w:t>
      </w:r>
      <w:r w:rsidRPr="006B0853">
        <w:rPr>
          <w:rFonts w:eastAsia="Times New Roman"/>
          <w:spacing w:val="-3"/>
          <w:sz w:val="28"/>
          <w:szCs w:val="28"/>
        </w:rPr>
        <w:t xml:space="preserve"> </w:t>
      </w:r>
      <w:r w:rsidRPr="006B0853">
        <w:rPr>
          <w:rFonts w:eastAsia="Times New Roman"/>
          <w:sz w:val="28"/>
          <w:szCs w:val="28"/>
        </w:rPr>
        <w:t>и</w:t>
      </w:r>
      <w:r w:rsidRPr="006B0853">
        <w:rPr>
          <w:rFonts w:eastAsia="Times New Roman"/>
          <w:spacing w:val="-3"/>
          <w:sz w:val="28"/>
          <w:szCs w:val="28"/>
        </w:rPr>
        <w:t xml:space="preserve"> </w:t>
      </w:r>
      <w:r w:rsidRPr="006B0853">
        <w:rPr>
          <w:rFonts w:eastAsia="Times New Roman"/>
          <w:sz w:val="28"/>
          <w:szCs w:val="28"/>
        </w:rPr>
        <w:t xml:space="preserve">разъясняет порядок их обжалования. Копии указанных документов хранятся в органе опеки и </w:t>
      </w:r>
      <w:r w:rsidRPr="006B0853">
        <w:rPr>
          <w:rFonts w:eastAsia="Times New Roman"/>
          <w:spacing w:val="-2"/>
          <w:sz w:val="28"/>
          <w:szCs w:val="28"/>
        </w:rPr>
        <w:t>попечительства.</w:t>
      </w:r>
    </w:p>
    <w:p w14:paraId="7B15FB5C" w14:textId="77777777" w:rsidR="006B0853" w:rsidRPr="006B0853" w:rsidRDefault="006B0853" w:rsidP="006B0853">
      <w:pPr>
        <w:widowControl w:val="0"/>
        <w:tabs>
          <w:tab w:val="left" w:pos="2017"/>
          <w:tab w:val="left" w:pos="10065"/>
        </w:tabs>
        <w:autoSpaceDE w:val="0"/>
        <w:autoSpaceDN w:val="0"/>
        <w:spacing w:line="276" w:lineRule="auto"/>
        <w:ind w:left="425" w:right="573"/>
        <w:rPr>
          <w:rFonts w:eastAsia="Times New Roman"/>
          <w:sz w:val="28"/>
          <w:szCs w:val="28"/>
        </w:rPr>
      </w:pPr>
      <w:r w:rsidRPr="006B0853">
        <w:rPr>
          <w:rFonts w:eastAsia="Times New Roman"/>
          <w:sz w:val="28"/>
          <w:szCs w:val="28"/>
        </w:rPr>
        <w:t>22.3.Результат предоставления услуги представляется по месту подачи заявления и документов заявителем.</w:t>
      </w:r>
    </w:p>
    <w:p w14:paraId="1558FCAC" w14:textId="77777777" w:rsidR="006B0853" w:rsidRPr="006B0853" w:rsidRDefault="006B0853" w:rsidP="006B0853">
      <w:pPr>
        <w:widowControl w:val="0"/>
        <w:tabs>
          <w:tab w:val="left" w:pos="1941"/>
          <w:tab w:val="left" w:pos="10065"/>
        </w:tabs>
        <w:autoSpaceDE w:val="0"/>
        <w:autoSpaceDN w:val="0"/>
        <w:spacing w:line="276" w:lineRule="auto"/>
        <w:ind w:left="425" w:right="573"/>
        <w:rPr>
          <w:rFonts w:eastAsia="Times New Roman"/>
          <w:sz w:val="28"/>
          <w:szCs w:val="28"/>
        </w:rPr>
      </w:pPr>
      <w:r w:rsidRPr="006B0853">
        <w:rPr>
          <w:rFonts w:eastAsia="Times New Roman"/>
          <w:sz w:val="28"/>
          <w:szCs w:val="28"/>
        </w:rPr>
        <w:t>22.4.Должностное</w:t>
      </w:r>
      <w:r w:rsidRPr="006B0853">
        <w:rPr>
          <w:rFonts w:eastAsia="Times New Roman"/>
          <w:spacing w:val="-2"/>
          <w:sz w:val="28"/>
          <w:szCs w:val="28"/>
        </w:rPr>
        <w:t xml:space="preserve"> </w:t>
      </w:r>
      <w:r w:rsidRPr="006B0853">
        <w:rPr>
          <w:rFonts w:eastAsia="Times New Roman"/>
          <w:sz w:val="28"/>
          <w:szCs w:val="28"/>
        </w:rPr>
        <w:t>лицо</w:t>
      </w:r>
      <w:r w:rsidRPr="006B0853">
        <w:rPr>
          <w:rFonts w:eastAsia="Times New Roman"/>
          <w:spacing w:val="-1"/>
          <w:sz w:val="28"/>
          <w:szCs w:val="28"/>
        </w:rPr>
        <w:t xml:space="preserve"> </w:t>
      </w:r>
      <w:r w:rsidRPr="006B0853">
        <w:rPr>
          <w:rFonts w:eastAsia="Times New Roman"/>
          <w:sz w:val="28"/>
          <w:szCs w:val="28"/>
        </w:rPr>
        <w:t>Уполномоченного органа в</w:t>
      </w:r>
      <w:r w:rsidRPr="006B0853">
        <w:rPr>
          <w:rFonts w:eastAsia="Times New Roman"/>
          <w:spacing w:val="-2"/>
          <w:sz w:val="28"/>
          <w:szCs w:val="28"/>
        </w:rPr>
        <w:t xml:space="preserve"> </w:t>
      </w:r>
      <w:r w:rsidRPr="006B0853">
        <w:rPr>
          <w:rFonts w:eastAsia="Times New Roman"/>
          <w:sz w:val="28"/>
          <w:szCs w:val="28"/>
        </w:rPr>
        <w:t>течение</w:t>
      </w:r>
      <w:r w:rsidRPr="006B0853">
        <w:rPr>
          <w:rFonts w:eastAsia="Times New Roman"/>
          <w:spacing w:val="-3"/>
          <w:sz w:val="28"/>
          <w:szCs w:val="28"/>
        </w:rPr>
        <w:t xml:space="preserve"> </w:t>
      </w:r>
      <w:r w:rsidRPr="006B0853">
        <w:rPr>
          <w:rFonts w:eastAsia="Times New Roman"/>
          <w:sz w:val="28"/>
          <w:szCs w:val="28"/>
        </w:rPr>
        <w:t>3</w:t>
      </w:r>
      <w:r w:rsidRPr="006B0853">
        <w:rPr>
          <w:rFonts w:eastAsia="Times New Roman"/>
          <w:spacing w:val="-1"/>
          <w:sz w:val="28"/>
          <w:szCs w:val="28"/>
        </w:rPr>
        <w:t xml:space="preserve"> </w:t>
      </w:r>
      <w:r w:rsidRPr="006B0853">
        <w:rPr>
          <w:rFonts w:eastAsia="Times New Roman"/>
          <w:sz w:val="28"/>
          <w:szCs w:val="28"/>
        </w:rPr>
        <w:t>рабочих дней со дня выдачи заявителю результата предоставления услуги вносит соответствующую информацию в ГИС ЕЦП.</w:t>
      </w:r>
    </w:p>
    <w:p w14:paraId="11E21CE4" w14:textId="77777777" w:rsidR="006B0853" w:rsidRPr="006B0853" w:rsidRDefault="006B0853" w:rsidP="006B0853">
      <w:pPr>
        <w:widowControl w:val="0"/>
        <w:autoSpaceDE w:val="0"/>
        <w:autoSpaceDN w:val="0"/>
        <w:spacing w:before="6" w:line="276" w:lineRule="auto"/>
        <w:ind w:right="571" w:firstLine="0"/>
        <w:rPr>
          <w:rFonts w:eastAsia="Times New Roman"/>
          <w:sz w:val="28"/>
          <w:szCs w:val="28"/>
        </w:rPr>
      </w:pPr>
    </w:p>
    <w:p w14:paraId="2A7B1878" w14:textId="77777777" w:rsidR="006B0853" w:rsidRPr="006B0853" w:rsidRDefault="006B0853" w:rsidP="007D62CD">
      <w:pPr>
        <w:widowControl w:val="0"/>
        <w:tabs>
          <w:tab w:val="left" w:pos="2220"/>
        </w:tabs>
        <w:autoSpaceDE w:val="0"/>
        <w:autoSpaceDN w:val="0"/>
        <w:spacing w:line="276" w:lineRule="auto"/>
        <w:ind w:left="426" w:right="571" w:firstLine="0"/>
        <w:jc w:val="center"/>
        <w:outlineLvl w:val="0"/>
        <w:rPr>
          <w:rFonts w:eastAsia="Times New Roman"/>
          <w:b/>
          <w:bCs/>
          <w:sz w:val="28"/>
          <w:szCs w:val="28"/>
        </w:rPr>
      </w:pPr>
      <w:r w:rsidRPr="006B0853">
        <w:rPr>
          <w:rFonts w:eastAsia="Times New Roman"/>
          <w:b/>
          <w:bCs/>
          <w:sz w:val="28"/>
          <w:szCs w:val="28"/>
          <w:lang w:val="en-US"/>
        </w:rPr>
        <w:t>IV</w:t>
      </w:r>
      <w:r w:rsidRPr="006B0853">
        <w:rPr>
          <w:rFonts w:eastAsia="Times New Roman"/>
          <w:b/>
          <w:bCs/>
          <w:sz w:val="28"/>
          <w:szCs w:val="28"/>
        </w:rPr>
        <w:t>.Способы</w:t>
      </w:r>
      <w:r w:rsidRPr="006B0853">
        <w:rPr>
          <w:rFonts w:eastAsia="Times New Roman"/>
          <w:b/>
          <w:bCs/>
          <w:spacing w:val="-8"/>
          <w:sz w:val="28"/>
          <w:szCs w:val="28"/>
        </w:rPr>
        <w:t xml:space="preserve"> </w:t>
      </w:r>
      <w:r w:rsidRPr="006B0853">
        <w:rPr>
          <w:rFonts w:eastAsia="Times New Roman"/>
          <w:b/>
          <w:bCs/>
          <w:sz w:val="28"/>
          <w:szCs w:val="28"/>
        </w:rPr>
        <w:t>информирования</w:t>
      </w:r>
      <w:r w:rsidRPr="006B0853">
        <w:rPr>
          <w:rFonts w:eastAsia="Times New Roman"/>
          <w:b/>
          <w:bCs/>
          <w:spacing w:val="-9"/>
          <w:sz w:val="28"/>
          <w:szCs w:val="28"/>
        </w:rPr>
        <w:t xml:space="preserve"> </w:t>
      </w:r>
      <w:r w:rsidRPr="006B0853">
        <w:rPr>
          <w:rFonts w:eastAsia="Times New Roman"/>
          <w:b/>
          <w:bCs/>
          <w:sz w:val="28"/>
          <w:szCs w:val="28"/>
        </w:rPr>
        <w:t>заявителя</w:t>
      </w:r>
      <w:r w:rsidRPr="006B0853">
        <w:rPr>
          <w:rFonts w:eastAsia="Times New Roman"/>
          <w:b/>
          <w:bCs/>
          <w:spacing w:val="-9"/>
          <w:sz w:val="28"/>
          <w:szCs w:val="28"/>
        </w:rPr>
        <w:t xml:space="preserve"> </w:t>
      </w:r>
      <w:r w:rsidRPr="006B0853">
        <w:rPr>
          <w:rFonts w:eastAsia="Times New Roman"/>
          <w:b/>
          <w:bCs/>
          <w:sz w:val="28"/>
          <w:szCs w:val="28"/>
        </w:rPr>
        <w:t>об</w:t>
      </w:r>
      <w:r w:rsidRPr="006B0853">
        <w:rPr>
          <w:rFonts w:eastAsia="Times New Roman"/>
          <w:b/>
          <w:bCs/>
          <w:spacing w:val="-6"/>
          <w:sz w:val="28"/>
          <w:szCs w:val="28"/>
        </w:rPr>
        <w:t xml:space="preserve"> </w:t>
      </w:r>
      <w:r w:rsidRPr="006B0853">
        <w:rPr>
          <w:rFonts w:eastAsia="Times New Roman"/>
          <w:b/>
          <w:bCs/>
          <w:sz w:val="28"/>
          <w:szCs w:val="28"/>
        </w:rPr>
        <w:t>изменении</w:t>
      </w:r>
      <w:r w:rsidRPr="006B0853">
        <w:rPr>
          <w:rFonts w:eastAsia="Times New Roman"/>
          <w:b/>
          <w:bCs/>
          <w:spacing w:val="-8"/>
          <w:sz w:val="28"/>
          <w:szCs w:val="28"/>
        </w:rPr>
        <w:t xml:space="preserve"> </w:t>
      </w:r>
      <w:r w:rsidRPr="006B0853">
        <w:rPr>
          <w:rFonts w:eastAsia="Times New Roman"/>
          <w:b/>
          <w:bCs/>
          <w:sz w:val="28"/>
          <w:szCs w:val="28"/>
        </w:rPr>
        <w:t>статуса рассмотрения заявления о предоставлении муниципальной услуги</w:t>
      </w:r>
    </w:p>
    <w:p w14:paraId="4F666B91" w14:textId="77777777" w:rsidR="006B0853" w:rsidRPr="006B0853" w:rsidRDefault="006B0853" w:rsidP="006B0853">
      <w:pPr>
        <w:widowControl w:val="0"/>
        <w:tabs>
          <w:tab w:val="left" w:pos="1823"/>
        </w:tabs>
        <w:autoSpaceDE w:val="0"/>
        <w:autoSpaceDN w:val="0"/>
        <w:spacing w:before="316" w:line="276" w:lineRule="auto"/>
        <w:ind w:left="426" w:right="571" w:firstLine="708"/>
        <w:rPr>
          <w:rFonts w:eastAsia="Times New Roman"/>
          <w:sz w:val="28"/>
          <w:szCs w:val="28"/>
        </w:rPr>
      </w:pPr>
      <w:r w:rsidRPr="006B0853">
        <w:rPr>
          <w:rFonts w:eastAsia="Times New Roman"/>
          <w:sz w:val="28"/>
          <w:szCs w:val="28"/>
        </w:rPr>
        <w:t>19. При</w:t>
      </w:r>
      <w:r w:rsidRPr="006B0853">
        <w:rPr>
          <w:rFonts w:eastAsia="Times New Roman"/>
          <w:spacing w:val="40"/>
          <w:sz w:val="28"/>
          <w:szCs w:val="28"/>
        </w:rPr>
        <w:t xml:space="preserve"> </w:t>
      </w:r>
      <w:r w:rsidRPr="006B0853">
        <w:rPr>
          <w:rFonts w:eastAsia="Times New Roman"/>
          <w:sz w:val="28"/>
          <w:szCs w:val="28"/>
        </w:rPr>
        <w:t>оказании</w:t>
      </w:r>
      <w:r w:rsidRPr="006B0853">
        <w:rPr>
          <w:rFonts w:eastAsia="Times New Roman"/>
          <w:spacing w:val="80"/>
          <w:sz w:val="28"/>
          <w:szCs w:val="28"/>
        </w:rPr>
        <w:t xml:space="preserve"> </w:t>
      </w:r>
      <w:r w:rsidRPr="006B0853">
        <w:rPr>
          <w:rFonts w:eastAsia="Times New Roman"/>
          <w:sz w:val="28"/>
          <w:szCs w:val="28"/>
        </w:rPr>
        <w:t>услуги</w:t>
      </w:r>
      <w:r w:rsidRPr="006B0853">
        <w:rPr>
          <w:rFonts w:eastAsia="Times New Roman"/>
          <w:spacing w:val="80"/>
          <w:sz w:val="28"/>
          <w:szCs w:val="28"/>
        </w:rPr>
        <w:t xml:space="preserve"> </w:t>
      </w:r>
      <w:r w:rsidRPr="006B0853">
        <w:rPr>
          <w:rFonts w:eastAsia="Times New Roman"/>
          <w:sz w:val="28"/>
          <w:szCs w:val="28"/>
        </w:rPr>
        <w:t>для</w:t>
      </w:r>
      <w:r w:rsidRPr="006B0853">
        <w:rPr>
          <w:rFonts w:eastAsia="Times New Roman"/>
          <w:spacing w:val="80"/>
          <w:sz w:val="28"/>
          <w:szCs w:val="28"/>
        </w:rPr>
        <w:t xml:space="preserve"> </w:t>
      </w:r>
      <w:r w:rsidRPr="006B0853">
        <w:rPr>
          <w:rFonts w:eastAsia="Times New Roman"/>
          <w:sz w:val="28"/>
          <w:szCs w:val="28"/>
        </w:rPr>
        <w:t>заявителя</w:t>
      </w:r>
      <w:r w:rsidRPr="006B0853">
        <w:rPr>
          <w:rFonts w:eastAsia="Times New Roman"/>
          <w:spacing w:val="40"/>
          <w:sz w:val="28"/>
          <w:szCs w:val="28"/>
        </w:rPr>
        <w:t xml:space="preserve"> </w:t>
      </w:r>
      <w:r w:rsidRPr="006B0853">
        <w:rPr>
          <w:rFonts w:eastAsia="Times New Roman"/>
          <w:sz w:val="28"/>
          <w:szCs w:val="28"/>
        </w:rPr>
        <w:t>доступны</w:t>
      </w:r>
      <w:r w:rsidRPr="006B0853">
        <w:rPr>
          <w:rFonts w:eastAsia="Times New Roman"/>
          <w:spacing w:val="80"/>
          <w:sz w:val="28"/>
          <w:szCs w:val="28"/>
        </w:rPr>
        <w:t xml:space="preserve"> </w:t>
      </w:r>
      <w:r w:rsidRPr="006B0853">
        <w:rPr>
          <w:rFonts w:eastAsia="Times New Roman"/>
          <w:sz w:val="28"/>
          <w:szCs w:val="28"/>
        </w:rPr>
        <w:t>следующие</w:t>
      </w:r>
      <w:r w:rsidRPr="006B0853">
        <w:rPr>
          <w:rFonts w:eastAsia="Times New Roman"/>
          <w:spacing w:val="80"/>
          <w:sz w:val="28"/>
          <w:szCs w:val="28"/>
        </w:rPr>
        <w:t xml:space="preserve"> </w:t>
      </w:r>
      <w:r w:rsidRPr="006B0853">
        <w:rPr>
          <w:rFonts w:eastAsia="Times New Roman"/>
          <w:sz w:val="28"/>
          <w:szCs w:val="28"/>
        </w:rPr>
        <w:t>способы информирования об изменении статуса заявления о предоставлении услуги:</w:t>
      </w:r>
    </w:p>
    <w:p w14:paraId="27396774" w14:textId="77777777" w:rsidR="006B0853" w:rsidRPr="006B0853" w:rsidRDefault="006B0853" w:rsidP="006B0853">
      <w:pPr>
        <w:widowControl w:val="0"/>
        <w:autoSpaceDE w:val="0"/>
        <w:autoSpaceDN w:val="0"/>
        <w:spacing w:line="276" w:lineRule="auto"/>
        <w:ind w:left="426" w:right="571" w:firstLine="708"/>
        <w:rPr>
          <w:rFonts w:eastAsia="Times New Roman"/>
          <w:sz w:val="28"/>
          <w:szCs w:val="28"/>
        </w:rPr>
      </w:pPr>
      <w:r w:rsidRPr="006B0853">
        <w:rPr>
          <w:rFonts w:eastAsia="Times New Roman"/>
          <w:sz w:val="28"/>
          <w:szCs w:val="28"/>
        </w:rPr>
        <w:t>а)</w:t>
      </w:r>
      <w:r w:rsidRPr="006B0853">
        <w:rPr>
          <w:rFonts w:eastAsia="Times New Roman"/>
          <w:spacing w:val="-5"/>
          <w:sz w:val="28"/>
          <w:szCs w:val="28"/>
        </w:rPr>
        <w:t xml:space="preserve"> </w:t>
      </w:r>
      <w:r w:rsidRPr="006B0853">
        <w:rPr>
          <w:rFonts w:eastAsia="Times New Roman"/>
          <w:sz w:val="28"/>
          <w:szCs w:val="28"/>
        </w:rPr>
        <w:t>При</w:t>
      </w:r>
      <w:r w:rsidRPr="006B0853">
        <w:rPr>
          <w:rFonts w:eastAsia="Times New Roman"/>
          <w:spacing w:val="-5"/>
          <w:sz w:val="28"/>
          <w:szCs w:val="28"/>
        </w:rPr>
        <w:t xml:space="preserve"> </w:t>
      </w:r>
      <w:r w:rsidRPr="006B0853">
        <w:rPr>
          <w:rFonts w:eastAsia="Times New Roman"/>
          <w:sz w:val="28"/>
          <w:szCs w:val="28"/>
        </w:rPr>
        <w:t>личном</w:t>
      </w:r>
      <w:r w:rsidRPr="006B0853">
        <w:rPr>
          <w:rFonts w:eastAsia="Times New Roman"/>
          <w:spacing w:val="-7"/>
          <w:sz w:val="28"/>
          <w:szCs w:val="28"/>
        </w:rPr>
        <w:t xml:space="preserve"> </w:t>
      </w:r>
      <w:r w:rsidRPr="006B0853">
        <w:rPr>
          <w:rFonts w:eastAsia="Times New Roman"/>
          <w:sz w:val="28"/>
          <w:szCs w:val="28"/>
        </w:rPr>
        <w:t>обращении</w:t>
      </w:r>
      <w:r w:rsidRPr="006B0853">
        <w:rPr>
          <w:rFonts w:eastAsia="Times New Roman"/>
          <w:spacing w:val="-5"/>
          <w:sz w:val="28"/>
          <w:szCs w:val="28"/>
        </w:rPr>
        <w:t xml:space="preserve"> </w:t>
      </w:r>
      <w:r w:rsidRPr="006B0853">
        <w:rPr>
          <w:rFonts w:eastAsia="Times New Roman"/>
          <w:sz w:val="28"/>
          <w:szCs w:val="28"/>
        </w:rPr>
        <w:t>заявителя</w:t>
      </w:r>
      <w:r w:rsidRPr="006B0853">
        <w:rPr>
          <w:rFonts w:eastAsia="Times New Roman"/>
          <w:spacing w:val="-5"/>
          <w:sz w:val="28"/>
          <w:szCs w:val="28"/>
        </w:rPr>
        <w:t xml:space="preserve"> </w:t>
      </w:r>
      <w:r w:rsidRPr="006B0853">
        <w:rPr>
          <w:rFonts w:eastAsia="Times New Roman"/>
          <w:sz w:val="28"/>
          <w:szCs w:val="28"/>
        </w:rPr>
        <w:t>в</w:t>
      </w:r>
      <w:r w:rsidRPr="006B0853">
        <w:rPr>
          <w:rFonts w:eastAsia="Times New Roman"/>
          <w:spacing w:val="-8"/>
          <w:sz w:val="28"/>
          <w:szCs w:val="28"/>
        </w:rPr>
        <w:t xml:space="preserve"> </w:t>
      </w:r>
      <w:r w:rsidRPr="006B0853">
        <w:rPr>
          <w:rFonts w:eastAsia="Times New Roman"/>
          <w:sz w:val="28"/>
          <w:szCs w:val="28"/>
        </w:rPr>
        <w:t>Уполномоченный</w:t>
      </w:r>
      <w:r w:rsidRPr="006B0853">
        <w:rPr>
          <w:rFonts w:eastAsia="Times New Roman"/>
          <w:spacing w:val="-7"/>
          <w:sz w:val="28"/>
          <w:szCs w:val="28"/>
        </w:rPr>
        <w:t xml:space="preserve"> </w:t>
      </w:r>
      <w:r w:rsidRPr="006B0853">
        <w:rPr>
          <w:rFonts w:eastAsia="Times New Roman"/>
          <w:sz w:val="28"/>
          <w:szCs w:val="28"/>
        </w:rPr>
        <w:t xml:space="preserve">орган. </w:t>
      </w:r>
    </w:p>
    <w:p w14:paraId="60429572" w14:textId="77777777" w:rsidR="006B0853" w:rsidRPr="006B0853" w:rsidRDefault="006B0853" w:rsidP="006B0853">
      <w:pPr>
        <w:widowControl w:val="0"/>
        <w:autoSpaceDE w:val="0"/>
        <w:autoSpaceDN w:val="0"/>
        <w:spacing w:line="276" w:lineRule="auto"/>
        <w:ind w:left="426" w:right="571" w:firstLine="708"/>
        <w:rPr>
          <w:rFonts w:eastAsia="Times New Roman"/>
          <w:sz w:val="28"/>
          <w:szCs w:val="28"/>
        </w:rPr>
      </w:pPr>
      <w:r w:rsidRPr="006B0853">
        <w:rPr>
          <w:rFonts w:eastAsia="Times New Roman"/>
          <w:sz w:val="28"/>
          <w:szCs w:val="28"/>
        </w:rPr>
        <w:t>б) Посредством телефонной связи.</w:t>
      </w:r>
    </w:p>
    <w:p w14:paraId="756C1B1D" w14:textId="77777777" w:rsidR="006B0853" w:rsidRPr="006B0853" w:rsidRDefault="006B0853" w:rsidP="006B0853">
      <w:pPr>
        <w:widowControl w:val="0"/>
        <w:autoSpaceDE w:val="0"/>
        <w:autoSpaceDN w:val="0"/>
        <w:spacing w:line="276" w:lineRule="auto"/>
        <w:ind w:left="426" w:right="571" w:firstLine="708"/>
        <w:rPr>
          <w:rFonts w:eastAsia="Times New Roman"/>
          <w:spacing w:val="-2"/>
          <w:sz w:val="28"/>
          <w:szCs w:val="28"/>
        </w:rPr>
      </w:pPr>
      <w:r w:rsidRPr="006B0853">
        <w:rPr>
          <w:rFonts w:eastAsia="Times New Roman"/>
          <w:sz w:val="28"/>
          <w:szCs w:val="28"/>
        </w:rPr>
        <w:t>в)</w:t>
      </w:r>
      <w:r w:rsidRPr="006B0853">
        <w:rPr>
          <w:rFonts w:eastAsia="Times New Roman"/>
          <w:spacing w:val="-8"/>
          <w:sz w:val="28"/>
          <w:szCs w:val="28"/>
        </w:rPr>
        <w:t xml:space="preserve"> </w:t>
      </w:r>
      <w:r w:rsidRPr="006B0853">
        <w:rPr>
          <w:rFonts w:eastAsia="Times New Roman"/>
          <w:sz w:val="28"/>
          <w:szCs w:val="28"/>
        </w:rPr>
        <w:t>Посредством</w:t>
      </w:r>
      <w:r w:rsidRPr="006B0853">
        <w:rPr>
          <w:rFonts w:eastAsia="Times New Roman"/>
          <w:spacing w:val="-7"/>
          <w:sz w:val="28"/>
          <w:szCs w:val="28"/>
        </w:rPr>
        <w:t xml:space="preserve"> </w:t>
      </w:r>
      <w:r w:rsidRPr="006B0853">
        <w:rPr>
          <w:rFonts w:eastAsia="Times New Roman"/>
          <w:sz w:val="28"/>
          <w:szCs w:val="28"/>
        </w:rPr>
        <w:t>электронной</w:t>
      </w:r>
      <w:r w:rsidRPr="006B0853">
        <w:rPr>
          <w:rFonts w:eastAsia="Times New Roman"/>
          <w:spacing w:val="-7"/>
          <w:sz w:val="28"/>
          <w:szCs w:val="28"/>
        </w:rPr>
        <w:t xml:space="preserve"> </w:t>
      </w:r>
      <w:r w:rsidRPr="006B0853">
        <w:rPr>
          <w:rFonts w:eastAsia="Times New Roman"/>
          <w:spacing w:val="-2"/>
          <w:sz w:val="28"/>
          <w:szCs w:val="28"/>
        </w:rPr>
        <w:t>почты.</w:t>
      </w:r>
    </w:p>
    <w:p w14:paraId="5F24E3A5" w14:textId="77777777" w:rsidR="007D62CD" w:rsidRDefault="007D62CD" w:rsidP="006B0853">
      <w:pPr>
        <w:widowControl w:val="0"/>
        <w:autoSpaceDE w:val="0"/>
        <w:autoSpaceDN w:val="0"/>
        <w:ind w:right="571" w:firstLine="0"/>
        <w:jc w:val="right"/>
        <w:rPr>
          <w:bCs/>
        </w:rPr>
        <w:sectPr w:rsidR="007D62CD" w:rsidSect="006B0853">
          <w:headerReference w:type="default" r:id="rId9"/>
          <w:pgSz w:w="11910" w:h="16840"/>
          <w:pgMar w:top="1040" w:right="425" w:bottom="1124" w:left="992" w:header="720" w:footer="720" w:gutter="0"/>
          <w:cols w:space="720"/>
          <w:docGrid w:linePitch="299"/>
        </w:sectPr>
      </w:pPr>
    </w:p>
    <w:p w14:paraId="0AB4D47F" w14:textId="77777777" w:rsidR="007D62CD" w:rsidRPr="00112498" w:rsidRDefault="007D62CD" w:rsidP="007D62CD">
      <w:pPr>
        <w:spacing w:before="71" w:line="229" w:lineRule="exact"/>
        <w:ind w:left="5954" w:firstLine="0"/>
        <w:rPr>
          <w:sz w:val="20"/>
          <w:szCs w:val="20"/>
        </w:rPr>
      </w:pPr>
      <w:r w:rsidRPr="00112498">
        <w:rPr>
          <w:spacing w:val="-2"/>
          <w:sz w:val="20"/>
          <w:szCs w:val="20"/>
        </w:rPr>
        <w:lastRenderedPageBreak/>
        <w:t>Приложение</w:t>
      </w:r>
      <w:r w:rsidRPr="00112498">
        <w:rPr>
          <w:spacing w:val="5"/>
          <w:sz w:val="20"/>
          <w:szCs w:val="20"/>
        </w:rPr>
        <w:t xml:space="preserve"> </w:t>
      </w:r>
      <w:r w:rsidRPr="00112498">
        <w:rPr>
          <w:spacing w:val="-10"/>
          <w:sz w:val="20"/>
          <w:szCs w:val="20"/>
        </w:rPr>
        <w:t>1</w:t>
      </w:r>
    </w:p>
    <w:p w14:paraId="5648BDBD" w14:textId="77777777" w:rsidR="007D62CD" w:rsidRPr="00112498" w:rsidRDefault="007D62CD" w:rsidP="007D62CD">
      <w:pPr>
        <w:ind w:left="5954" w:right="1574" w:firstLine="0"/>
        <w:rPr>
          <w:sz w:val="20"/>
          <w:szCs w:val="20"/>
        </w:rPr>
      </w:pPr>
      <w:r w:rsidRPr="00112498">
        <w:rPr>
          <w:sz w:val="20"/>
          <w:szCs w:val="20"/>
        </w:rPr>
        <w:t xml:space="preserve">к административному регламенту </w:t>
      </w:r>
      <w:r w:rsidRPr="00112498">
        <w:rPr>
          <w:spacing w:val="-2"/>
          <w:sz w:val="20"/>
          <w:szCs w:val="20"/>
        </w:rPr>
        <w:t>предоставления</w:t>
      </w:r>
      <w:r w:rsidRPr="00112498">
        <w:rPr>
          <w:spacing w:val="11"/>
          <w:sz w:val="20"/>
          <w:szCs w:val="20"/>
        </w:rPr>
        <w:t xml:space="preserve"> </w:t>
      </w:r>
      <w:r w:rsidRPr="00112498">
        <w:rPr>
          <w:spacing w:val="-2"/>
          <w:sz w:val="20"/>
          <w:szCs w:val="20"/>
        </w:rPr>
        <w:t>государственной</w:t>
      </w:r>
      <w:r w:rsidRPr="00112498">
        <w:rPr>
          <w:spacing w:val="14"/>
          <w:sz w:val="20"/>
          <w:szCs w:val="20"/>
        </w:rPr>
        <w:t xml:space="preserve"> </w:t>
      </w:r>
      <w:r w:rsidRPr="00112498">
        <w:rPr>
          <w:spacing w:val="-2"/>
          <w:sz w:val="20"/>
          <w:szCs w:val="20"/>
        </w:rPr>
        <w:t>услуги</w:t>
      </w:r>
    </w:p>
    <w:p w14:paraId="3FA3DEF1" w14:textId="77777777" w:rsidR="007D62CD" w:rsidRPr="00112498" w:rsidRDefault="007D62CD" w:rsidP="007D62CD">
      <w:pPr>
        <w:ind w:left="5954" w:right="426" w:firstLine="0"/>
        <w:rPr>
          <w:sz w:val="20"/>
          <w:szCs w:val="20"/>
        </w:rPr>
      </w:pPr>
      <w:r w:rsidRPr="00112498">
        <w:rPr>
          <w:sz w:val="20"/>
          <w:szCs w:val="20"/>
        </w:rPr>
        <w:t>«Установление</w:t>
      </w:r>
      <w:r w:rsidRPr="00112498">
        <w:rPr>
          <w:spacing w:val="-15"/>
          <w:sz w:val="20"/>
          <w:szCs w:val="20"/>
        </w:rPr>
        <w:t xml:space="preserve"> </w:t>
      </w:r>
      <w:r w:rsidRPr="00112498">
        <w:rPr>
          <w:sz w:val="20"/>
          <w:szCs w:val="20"/>
        </w:rPr>
        <w:t>опеки</w:t>
      </w:r>
      <w:r w:rsidRPr="00112498">
        <w:rPr>
          <w:spacing w:val="-15"/>
          <w:sz w:val="20"/>
          <w:szCs w:val="20"/>
        </w:rPr>
        <w:t xml:space="preserve">, </w:t>
      </w:r>
      <w:r w:rsidRPr="00112498">
        <w:rPr>
          <w:sz w:val="20"/>
          <w:szCs w:val="20"/>
        </w:rPr>
        <w:t>попечительства</w:t>
      </w:r>
      <w:r w:rsidRPr="00112498">
        <w:rPr>
          <w:spacing w:val="-15"/>
          <w:sz w:val="20"/>
          <w:szCs w:val="20"/>
        </w:rPr>
        <w:t xml:space="preserve"> </w:t>
      </w:r>
      <w:r w:rsidRPr="00112498">
        <w:rPr>
          <w:sz w:val="20"/>
          <w:szCs w:val="20"/>
        </w:rPr>
        <w:t>в</w:t>
      </w:r>
      <w:r w:rsidRPr="00112498">
        <w:rPr>
          <w:spacing w:val="-15"/>
          <w:sz w:val="20"/>
          <w:szCs w:val="20"/>
        </w:rPr>
        <w:t xml:space="preserve"> </w:t>
      </w:r>
      <w:r w:rsidRPr="00112498">
        <w:rPr>
          <w:sz w:val="20"/>
          <w:szCs w:val="20"/>
        </w:rPr>
        <w:t>отношении</w:t>
      </w:r>
      <w:r w:rsidRPr="00112498">
        <w:rPr>
          <w:spacing w:val="-15"/>
          <w:sz w:val="20"/>
          <w:szCs w:val="20"/>
        </w:rPr>
        <w:t xml:space="preserve"> </w:t>
      </w:r>
      <w:r w:rsidRPr="00112498">
        <w:rPr>
          <w:sz w:val="20"/>
          <w:szCs w:val="20"/>
        </w:rPr>
        <w:t xml:space="preserve">совершеннолетних </w:t>
      </w:r>
      <w:r w:rsidRPr="00112498">
        <w:rPr>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0CAC90E1" w14:textId="77777777" w:rsidR="007D62CD" w:rsidRDefault="007D62CD" w:rsidP="007D62CD">
      <w:pPr>
        <w:pStyle w:val="ae"/>
        <w:spacing w:before="27"/>
        <w:rPr>
          <w:sz w:val="20"/>
        </w:rPr>
      </w:pPr>
    </w:p>
    <w:p w14:paraId="533ECC99" w14:textId="77777777" w:rsidR="007D62CD" w:rsidRDefault="007D62CD" w:rsidP="007D62CD">
      <w:pPr>
        <w:spacing w:before="1"/>
        <w:ind w:left="75" w:right="75"/>
        <w:jc w:val="center"/>
        <w:rPr>
          <w:b/>
        </w:rPr>
      </w:pPr>
      <w:r>
        <w:rPr>
          <w:b/>
        </w:rPr>
        <w:t>Перечень</w:t>
      </w:r>
      <w:r>
        <w:rPr>
          <w:b/>
          <w:spacing w:val="-1"/>
        </w:rPr>
        <w:t xml:space="preserve"> </w:t>
      </w:r>
      <w:r>
        <w:rPr>
          <w:b/>
        </w:rPr>
        <w:t>условных</w:t>
      </w:r>
      <w:r>
        <w:rPr>
          <w:b/>
          <w:spacing w:val="-1"/>
        </w:rPr>
        <w:t xml:space="preserve"> </w:t>
      </w:r>
      <w:r>
        <w:rPr>
          <w:b/>
        </w:rPr>
        <w:t>обозначений</w:t>
      </w:r>
      <w:r>
        <w:rPr>
          <w:b/>
          <w:spacing w:val="-1"/>
        </w:rPr>
        <w:t xml:space="preserve"> </w:t>
      </w:r>
      <w:r>
        <w:rPr>
          <w:b/>
        </w:rPr>
        <w:t>и</w:t>
      </w:r>
      <w:r>
        <w:rPr>
          <w:b/>
          <w:spacing w:val="-1"/>
        </w:rPr>
        <w:t xml:space="preserve"> </w:t>
      </w:r>
      <w:r>
        <w:rPr>
          <w:b/>
          <w:spacing w:val="-2"/>
        </w:rPr>
        <w:t>сокращений</w:t>
      </w:r>
    </w:p>
    <w:p w14:paraId="2B3BE0A6" w14:textId="77777777" w:rsidR="007D62CD" w:rsidRDefault="007D62CD" w:rsidP="007D62CD">
      <w:pPr>
        <w:pStyle w:val="ae"/>
        <w:spacing w:before="94"/>
        <w:rPr>
          <w:b/>
          <w:sz w:val="20"/>
        </w:rPr>
      </w:pPr>
    </w:p>
    <w:tbl>
      <w:tblPr>
        <w:tblStyle w:val="TableNormal"/>
        <w:tblW w:w="9528" w:type="dxa"/>
        <w:tblInd w:w="5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30"/>
        <w:gridCol w:w="7198"/>
      </w:tblGrid>
      <w:tr w:rsidR="007D62CD" w14:paraId="52FA4D37" w14:textId="77777777" w:rsidTr="004E201D">
        <w:trPr>
          <w:trHeight w:val="828"/>
        </w:trPr>
        <w:tc>
          <w:tcPr>
            <w:tcW w:w="2330" w:type="dxa"/>
          </w:tcPr>
          <w:p w14:paraId="33261CB1" w14:textId="77777777" w:rsidR="007D62CD" w:rsidRDefault="007D62CD" w:rsidP="004E201D">
            <w:pPr>
              <w:pStyle w:val="TableParagraph"/>
              <w:spacing w:line="247" w:lineRule="exact"/>
              <w:ind w:left="107"/>
            </w:pPr>
            <w:proofErr w:type="spellStart"/>
            <w:r>
              <w:rPr>
                <w:spacing w:val="-2"/>
              </w:rPr>
              <w:t>Услуга</w:t>
            </w:r>
            <w:proofErr w:type="spellEnd"/>
            <w:r>
              <w:rPr>
                <w:spacing w:val="-2"/>
              </w:rPr>
              <w:t>,</w:t>
            </w:r>
          </w:p>
          <w:p w14:paraId="58278AB7" w14:textId="77777777" w:rsidR="007D62CD" w:rsidRDefault="007D62CD" w:rsidP="004E201D">
            <w:pPr>
              <w:pStyle w:val="TableParagraph"/>
              <w:spacing w:before="1"/>
              <w:ind w:left="107" w:right="107"/>
            </w:pPr>
            <w:proofErr w:type="spellStart"/>
            <w:r>
              <w:rPr>
                <w:spacing w:val="-2"/>
              </w:rPr>
              <w:t>государственная</w:t>
            </w:r>
            <w:proofErr w:type="spellEnd"/>
            <w:r>
              <w:rPr>
                <w:spacing w:val="-2"/>
              </w:rPr>
              <w:t xml:space="preserve"> </w:t>
            </w:r>
            <w:proofErr w:type="spellStart"/>
            <w:r>
              <w:rPr>
                <w:spacing w:val="-2"/>
              </w:rPr>
              <w:t>услуга</w:t>
            </w:r>
            <w:proofErr w:type="spellEnd"/>
          </w:p>
        </w:tc>
        <w:tc>
          <w:tcPr>
            <w:tcW w:w="7198" w:type="dxa"/>
          </w:tcPr>
          <w:p w14:paraId="00017536" w14:textId="77777777" w:rsidR="007D62CD" w:rsidRPr="00EC37E8" w:rsidRDefault="007D62CD" w:rsidP="004E201D">
            <w:pPr>
              <w:pStyle w:val="TableParagraph"/>
              <w:tabs>
                <w:tab w:val="left" w:pos="883"/>
                <w:tab w:val="left" w:pos="2460"/>
                <w:tab w:val="left" w:pos="3415"/>
                <w:tab w:val="left" w:pos="5595"/>
                <w:tab w:val="left" w:pos="6309"/>
              </w:tabs>
              <w:ind w:left="108" w:right="105"/>
              <w:rPr>
                <w:sz w:val="24"/>
                <w:lang w:val="ru-RU"/>
              </w:rPr>
            </w:pPr>
            <w:r w:rsidRPr="00DD5CA3">
              <w:rPr>
                <w:sz w:val="24"/>
                <w:lang w:val="ru-RU"/>
              </w:rPr>
              <w:t>Установление</w:t>
            </w:r>
            <w:r w:rsidRPr="00DD5CA3">
              <w:rPr>
                <w:spacing w:val="-15"/>
                <w:sz w:val="24"/>
                <w:lang w:val="ru-RU"/>
              </w:rPr>
              <w:t xml:space="preserve"> </w:t>
            </w:r>
            <w:r w:rsidRPr="00DD5CA3">
              <w:rPr>
                <w:sz w:val="24"/>
                <w:lang w:val="ru-RU"/>
              </w:rPr>
              <w:t>опеки</w:t>
            </w:r>
            <w:r>
              <w:rPr>
                <w:spacing w:val="-15"/>
                <w:sz w:val="24"/>
                <w:lang w:val="ru-RU"/>
              </w:rPr>
              <w:t xml:space="preserve">, </w:t>
            </w:r>
            <w:r w:rsidRPr="00DD5CA3">
              <w:rPr>
                <w:sz w:val="24"/>
                <w:lang w:val="ru-RU"/>
              </w:rPr>
              <w:t>попечительства</w:t>
            </w:r>
            <w:r w:rsidRPr="00DD5CA3">
              <w:rPr>
                <w:spacing w:val="-15"/>
                <w:sz w:val="24"/>
                <w:lang w:val="ru-RU"/>
              </w:rPr>
              <w:t xml:space="preserve"> </w:t>
            </w:r>
            <w:r w:rsidRPr="00DD5CA3">
              <w:rPr>
                <w:sz w:val="24"/>
                <w:lang w:val="ru-RU"/>
              </w:rPr>
              <w:t>в</w:t>
            </w:r>
            <w:r w:rsidRPr="00DD5CA3">
              <w:rPr>
                <w:spacing w:val="-15"/>
                <w:sz w:val="24"/>
                <w:lang w:val="ru-RU"/>
              </w:rPr>
              <w:t xml:space="preserve"> </w:t>
            </w:r>
            <w:r w:rsidRPr="00DD5CA3">
              <w:rPr>
                <w:sz w:val="24"/>
                <w:lang w:val="ru-RU"/>
              </w:rPr>
              <w:t>отношении</w:t>
            </w:r>
            <w:r w:rsidRPr="00DD5CA3">
              <w:rPr>
                <w:spacing w:val="-15"/>
                <w:sz w:val="24"/>
                <w:lang w:val="ru-RU"/>
              </w:rPr>
              <w:t xml:space="preserve"> </w:t>
            </w:r>
            <w:r w:rsidRPr="00DD5CA3">
              <w:rPr>
                <w:sz w:val="24"/>
                <w:lang w:val="ru-RU"/>
              </w:rPr>
              <w:t xml:space="preserve">совершеннолетних </w:t>
            </w:r>
            <w:r>
              <w:rPr>
                <w:spacing w:val="-4"/>
                <w:sz w:val="24"/>
                <w:lang w:val="ru-RU"/>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tc>
      </w:tr>
      <w:tr w:rsidR="007D62CD" w14:paraId="0BD7F330" w14:textId="77777777" w:rsidTr="004E201D">
        <w:trPr>
          <w:trHeight w:val="1103"/>
        </w:trPr>
        <w:tc>
          <w:tcPr>
            <w:tcW w:w="2330" w:type="dxa"/>
          </w:tcPr>
          <w:p w14:paraId="67712473" w14:textId="77777777" w:rsidR="007D62CD" w:rsidRDefault="007D62CD" w:rsidP="004E201D">
            <w:pPr>
              <w:pStyle w:val="TableParagraph"/>
              <w:spacing w:line="242" w:lineRule="auto"/>
              <w:ind w:left="107"/>
            </w:pPr>
            <w:proofErr w:type="spellStart"/>
            <w:r>
              <w:rPr>
                <w:spacing w:val="-2"/>
              </w:rPr>
              <w:t>Административный</w:t>
            </w:r>
            <w:proofErr w:type="spellEnd"/>
            <w:r>
              <w:rPr>
                <w:spacing w:val="-2"/>
              </w:rPr>
              <w:t xml:space="preserve"> </w:t>
            </w:r>
            <w:proofErr w:type="spellStart"/>
            <w:r>
              <w:rPr>
                <w:spacing w:val="-2"/>
              </w:rPr>
              <w:t>регламент</w:t>
            </w:r>
            <w:proofErr w:type="spellEnd"/>
          </w:p>
        </w:tc>
        <w:tc>
          <w:tcPr>
            <w:tcW w:w="7198" w:type="dxa"/>
          </w:tcPr>
          <w:p w14:paraId="7A9045F0" w14:textId="77777777" w:rsidR="007D62CD" w:rsidRPr="00DD5CA3" w:rsidRDefault="007D62CD" w:rsidP="004E201D">
            <w:pPr>
              <w:pStyle w:val="TableParagraph"/>
              <w:spacing w:line="268" w:lineRule="exact"/>
              <w:ind w:left="108"/>
              <w:jc w:val="both"/>
              <w:rPr>
                <w:sz w:val="24"/>
                <w:lang w:val="ru-RU"/>
              </w:rPr>
            </w:pPr>
            <w:r w:rsidRPr="00DD5CA3">
              <w:rPr>
                <w:sz w:val="24"/>
                <w:lang w:val="ru-RU"/>
              </w:rPr>
              <w:t>Административный</w:t>
            </w:r>
            <w:r w:rsidRPr="00DD5CA3">
              <w:rPr>
                <w:spacing w:val="54"/>
                <w:w w:val="150"/>
                <w:sz w:val="24"/>
                <w:lang w:val="ru-RU"/>
              </w:rPr>
              <w:t xml:space="preserve"> </w:t>
            </w:r>
            <w:r w:rsidRPr="00DD5CA3">
              <w:rPr>
                <w:sz w:val="24"/>
                <w:lang w:val="ru-RU"/>
              </w:rPr>
              <w:t>регламент</w:t>
            </w:r>
            <w:r w:rsidRPr="00DD5CA3">
              <w:rPr>
                <w:spacing w:val="12"/>
                <w:sz w:val="24"/>
                <w:lang w:val="ru-RU"/>
              </w:rPr>
              <w:t xml:space="preserve"> </w:t>
            </w:r>
            <w:r w:rsidRPr="00DD5CA3">
              <w:rPr>
                <w:sz w:val="24"/>
                <w:lang w:val="ru-RU"/>
              </w:rPr>
              <w:t>предоставления</w:t>
            </w:r>
            <w:r w:rsidRPr="00DD5CA3">
              <w:rPr>
                <w:spacing w:val="14"/>
                <w:sz w:val="24"/>
                <w:lang w:val="ru-RU"/>
              </w:rPr>
              <w:t xml:space="preserve"> </w:t>
            </w:r>
            <w:r w:rsidRPr="00DD5CA3">
              <w:rPr>
                <w:sz w:val="24"/>
                <w:lang w:val="ru-RU"/>
              </w:rPr>
              <w:t>государственной</w:t>
            </w:r>
            <w:r w:rsidRPr="00DD5CA3">
              <w:rPr>
                <w:spacing w:val="17"/>
                <w:sz w:val="24"/>
                <w:lang w:val="ru-RU"/>
              </w:rPr>
              <w:t xml:space="preserve"> </w:t>
            </w:r>
            <w:r w:rsidRPr="00DD5CA3">
              <w:rPr>
                <w:spacing w:val="-2"/>
                <w:sz w:val="24"/>
                <w:lang w:val="ru-RU"/>
              </w:rPr>
              <w:t>услуги</w:t>
            </w:r>
            <w:r>
              <w:rPr>
                <w:sz w:val="24"/>
                <w:lang w:val="ru-RU"/>
              </w:rPr>
              <w:t xml:space="preserve"> </w:t>
            </w:r>
            <w:r w:rsidRPr="00DD5CA3">
              <w:rPr>
                <w:sz w:val="24"/>
                <w:lang w:val="ru-RU"/>
              </w:rPr>
              <w:t>«Установление</w:t>
            </w:r>
            <w:r w:rsidRPr="00DD5CA3">
              <w:rPr>
                <w:spacing w:val="-15"/>
                <w:sz w:val="24"/>
                <w:lang w:val="ru-RU"/>
              </w:rPr>
              <w:t xml:space="preserve"> </w:t>
            </w:r>
            <w:r w:rsidRPr="00DD5CA3">
              <w:rPr>
                <w:sz w:val="24"/>
                <w:lang w:val="ru-RU"/>
              </w:rPr>
              <w:t>опеки</w:t>
            </w:r>
            <w:r>
              <w:rPr>
                <w:spacing w:val="-15"/>
                <w:sz w:val="24"/>
                <w:lang w:val="ru-RU"/>
              </w:rPr>
              <w:t xml:space="preserve">, </w:t>
            </w:r>
            <w:r w:rsidRPr="00DD5CA3">
              <w:rPr>
                <w:sz w:val="24"/>
                <w:lang w:val="ru-RU"/>
              </w:rPr>
              <w:t>попечительства</w:t>
            </w:r>
            <w:r w:rsidRPr="00DD5CA3">
              <w:rPr>
                <w:spacing w:val="-15"/>
                <w:sz w:val="24"/>
                <w:lang w:val="ru-RU"/>
              </w:rPr>
              <w:t xml:space="preserve"> </w:t>
            </w:r>
            <w:r w:rsidRPr="00DD5CA3">
              <w:rPr>
                <w:sz w:val="24"/>
                <w:lang w:val="ru-RU"/>
              </w:rPr>
              <w:t>в</w:t>
            </w:r>
            <w:r w:rsidRPr="00DD5CA3">
              <w:rPr>
                <w:spacing w:val="-15"/>
                <w:sz w:val="24"/>
                <w:lang w:val="ru-RU"/>
              </w:rPr>
              <w:t xml:space="preserve"> </w:t>
            </w:r>
            <w:r w:rsidRPr="00DD5CA3">
              <w:rPr>
                <w:sz w:val="24"/>
                <w:lang w:val="ru-RU"/>
              </w:rPr>
              <w:t>отношении</w:t>
            </w:r>
            <w:r w:rsidRPr="00DD5CA3">
              <w:rPr>
                <w:spacing w:val="-15"/>
                <w:sz w:val="24"/>
                <w:lang w:val="ru-RU"/>
              </w:rPr>
              <w:t xml:space="preserve"> </w:t>
            </w:r>
            <w:r w:rsidRPr="00DD5CA3">
              <w:rPr>
                <w:sz w:val="24"/>
                <w:lang w:val="ru-RU"/>
              </w:rPr>
              <w:t xml:space="preserve">совершеннолетних </w:t>
            </w:r>
            <w:r>
              <w:rPr>
                <w:spacing w:val="-4"/>
                <w:sz w:val="24"/>
                <w:lang w:val="ru-RU"/>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tc>
      </w:tr>
      <w:tr w:rsidR="007D62CD" w14:paraId="4D02DC52" w14:textId="77777777" w:rsidTr="004E201D">
        <w:trPr>
          <w:trHeight w:val="827"/>
        </w:trPr>
        <w:tc>
          <w:tcPr>
            <w:tcW w:w="2330" w:type="dxa"/>
          </w:tcPr>
          <w:p w14:paraId="76993A99" w14:textId="77777777" w:rsidR="007D62CD" w:rsidRDefault="007D62CD" w:rsidP="004E201D">
            <w:pPr>
              <w:pStyle w:val="TableParagraph"/>
              <w:spacing w:line="247" w:lineRule="exact"/>
              <w:ind w:left="107"/>
            </w:pPr>
            <w:proofErr w:type="spellStart"/>
            <w:r>
              <w:rPr>
                <w:spacing w:val="-2"/>
              </w:rPr>
              <w:t>Заявитель</w:t>
            </w:r>
            <w:proofErr w:type="spellEnd"/>
          </w:p>
        </w:tc>
        <w:tc>
          <w:tcPr>
            <w:tcW w:w="7198" w:type="dxa"/>
          </w:tcPr>
          <w:p w14:paraId="6F69E854" w14:textId="77777777" w:rsidR="007D62CD" w:rsidRPr="00DD5CA3" w:rsidRDefault="007D62CD" w:rsidP="004E201D">
            <w:pPr>
              <w:pStyle w:val="TableParagraph"/>
              <w:spacing w:line="268" w:lineRule="exact"/>
              <w:ind w:left="108"/>
              <w:rPr>
                <w:sz w:val="24"/>
                <w:lang w:val="ru-RU"/>
              </w:rPr>
            </w:pPr>
            <w:r w:rsidRPr="00DD5CA3">
              <w:rPr>
                <w:sz w:val="24"/>
                <w:lang w:val="ru-RU"/>
              </w:rPr>
              <w:t>Совершеннолетние</w:t>
            </w:r>
            <w:r w:rsidRPr="00DD5CA3">
              <w:rPr>
                <w:spacing w:val="73"/>
                <w:sz w:val="24"/>
                <w:lang w:val="ru-RU"/>
              </w:rPr>
              <w:t xml:space="preserve"> </w:t>
            </w:r>
            <w:r w:rsidRPr="00DD5CA3">
              <w:rPr>
                <w:sz w:val="24"/>
                <w:lang w:val="ru-RU"/>
              </w:rPr>
              <w:t>дееспособные</w:t>
            </w:r>
            <w:r w:rsidRPr="00DD5CA3">
              <w:rPr>
                <w:spacing w:val="7"/>
                <w:sz w:val="24"/>
                <w:lang w:val="ru-RU"/>
              </w:rPr>
              <w:t xml:space="preserve"> </w:t>
            </w:r>
            <w:r w:rsidRPr="00DD5CA3">
              <w:rPr>
                <w:sz w:val="24"/>
                <w:lang w:val="ru-RU"/>
              </w:rPr>
              <w:t>граждане,</w:t>
            </w:r>
            <w:r w:rsidRPr="00DD5CA3">
              <w:rPr>
                <w:spacing w:val="10"/>
                <w:sz w:val="24"/>
                <w:lang w:val="ru-RU"/>
              </w:rPr>
              <w:t xml:space="preserve"> </w:t>
            </w:r>
            <w:r w:rsidRPr="00DD5CA3">
              <w:rPr>
                <w:sz w:val="24"/>
                <w:lang w:val="ru-RU"/>
              </w:rPr>
              <w:t>выразившие</w:t>
            </w:r>
            <w:r w:rsidRPr="00DD5CA3">
              <w:rPr>
                <w:spacing w:val="6"/>
                <w:sz w:val="24"/>
                <w:lang w:val="ru-RU"/>
              </w:rPr>
              <w:t xml:space="preserve"> </w:t>
            </w:r>
            <w:r w:rsidRPr="00DD5CA3">
              <w:rPr>
                <w:sz w:val="24"/>
                <w:lang w:val="ru-RU"/>
              </w:rPr>
              <w:t>желание</w:t>
            </w:r>
            <w:r w:rsidRPr="00DD5CA3">
              <w:rPr>
                <w:spacing w:val="11"/>
                <w:sz w:val="24"/>
                <w:lang w:val="ru-RU"/>
              </w:rPr>
              <w:t xml:space="preserve"> </w:t>
            </w:r>
            <w:r w:rsidRPr="00DD5CA3">
              <w:rPr>
                <w:spacing w:val="-2"/>
                <w:sz w:val="24"/>
                <w:lang w:val="ru-RU"/>
              </w:rPr>
              <w:t>стать</w:t>
            </w:r>
            <w:r>
              <w:rPr>
                <w:sz w:val="24"/>
                <w:lang w:val="ru-RU"/>
              </w:rPr>
              <w:t xml:space="preserve"> </w:t>
            </w:r>
            <w:r w:rsidRPr="00DD5CA3">
              <w:rPr>
                <w:sz w:val="24"/>
                <w:lang w:val="ru-RU"/>
              </w:rPr>
              <w:t>опекунами</w:t>
            </w:r>
            <w:r w:rsidRPr="00DD5CA3">
              <w:rPr>
                <w:spacing w:val="27"/>
                <w:sz w:val="24"/>
                <w:lang w:val="ru-RU"/>
              </w:rPr>
              <w:t xml:space="preserve"> </w:t>
            </w:r>
            <w:r w:rsidRPr="00DD5CA3">
              <w:rPr>
                <w:sz w:val="24"/>
                <w:lang w:val="ru-RU"/>
              </w:rPr>
              <w:t>или</w:t>
            </w:r>
            <w:r w:rsidRPr="00DD5CA3">
              <w:rPr>
                <w:spacing w:val="27"/>
                <w:sz w:val="24"/>
                <w:lang w:val="ru-RU"/>
              </w:rPr>
              <w:t xml:space="preserve"> </w:t>
            </w:r>
            <w:r w:rsidRPr="00DD5CA3">
              <w:rPr>
                <w:sz w:val="24"/>
                <w:lang w:val="ru-RU"/>
              </w:rPr>
              <w:t>попечителями</w:t>
            </w:r>
            <w:r w:rsidRPr="00DD5CA3">
              <w:rPr>
                <w:spacing w:val="27"/>
                <w:sz w:val="24"/>
                <w:lang w:val="ru-RU"/>
              </w:rPr>
              <w:t xml:space="preserve"> </w:t>
            </w:r>
            <w:r w:rsidRPr="00DD5CA3">
              <w:rPr>
                <w:sz w:val="24"/>
                <w:lang w:val="ru-RU"/>
              </w:rPr>
              <w:t>совершеннолетних</w:t>
            </w:r>
            <w:r w:rsidRPr="00DD5CA3">
              <w:rPr>
                <w:spacing w:val="28"/>
                <w:sz w:val="24"/>
                <w:lang w:val="ru-RU"/>
              </w:rPr>
              <w:t xml:space="preserve"> </w:t>
            </w:r>
            <w:r w:rsidRPr="00DD5CA3">
              <w:rPr>
                <w:sz w:val="24"/>
                <w:lang w:val="ru-RU"/>
              </w:rPr>
              <w:t>граждан,</w:t>
            </w:r>
            <w:r w:rsidRPr="00DD5CA3">
              <w:rPr>
                <w:spacing w:val="26"/>
                <w:sz w:val="24"/>
                <w:lang w:val="ru-RU"/>
              </w:rPr>
              <w:t xml:space="preserve"> </w:t>
            </w:r>
            <w:r w:rsidRPr="00DD5CA3">
              <w:rPr>
                <w:sz w:val="24"/>
                <w:lang w:val="ru-RU"/>
              </w:rPr>
              <w:t>признанных судом недееспособными или ограниченно дееспособными</w:t>
            </w:r>
          </w:p>
        </w:tc>
      </w:tr>
      <w:tr w:rsidR="007D62CD" w14:paraId="4B9FB899" w14:textId="77777777" w:rsidTr="004E201D">
        <w:trPr>
          <w:trHeight w:val="827"/>
        </w:trPr>
        <w:tc>
          <w:tcPr>
            <w:tcW w:w="2330" w:type="dxa"/>
          </w:tcPr>
          <w:p w14:paraId="01CB0EBC" w14:textId="77777777" w:rsidR="007D62CD" w:rsidRDefault="007D62CD" w:rsidP="004E201D">
            <w:pPr>
              <w:pStyle w:val="TableParagraph"/>
              <w:spacing w:line="242" w:lineRule="auto"/>
              <w:ind w:left="107" w:right="107"/>
            </w:pPr>
            <w:proofErr w:type="spellStart"/>
            <w:r>
              <w:rPr>
                <w:spacing w:val="-2"/>
              </w:rPr>
              <w:t>Уполномоченный</w:t>
            </w:r>
            <w:proofErr w:type="spellEnd"/>
            <w:r>
              <w:rPr>
                <w:spacing w:val="-2"/>
              </w:rPr>
              <w:t xml:space="preserve"> </w:t>
            </w:r>
            <w:proofErr w:type="spellStart"/>
            <w:r>
              <w:rPr>
                <w:spacing w:val="-2"/>
              </w:rPr>
              <w:t>орган</w:t>
            </w:r>
            <w:proofErr w:type="spellEnd"/>
          </w:p>
        </w:tc>
        <w:tc>
          <w:tcPr>
            <w:tcW w:w="7198" w:type="dxa"/>
          </w:tcPr>
          <w:p w14:paraId="6600E6B6" w14:textId="77777777" w:rsidR="007D62CD" w:rsidRPr="00EC37E8" w:rsidRDefault="007D62CD" w:rsidP="004E201D">
            <w:pPr>
              <w:pStyle w:val="TableParagraph"/>
              <w:ind w:left="108"/>
              <w:jc w:val="both"/>
              <w:rPr>
                <w:sz w:val="24"/>
                <w:lang w:val="ru-RU"/>
              </w:rPr>
            </w:pPr>
            <w:r w:rsidRPr="00DD5CA3">
              <w:rPr>
                <w:sz w:val="24"/>
                <w:lang w:val="ru-RU"/>
              </w:rPr>
              <w:t>Структурные</w:t>
            </w:r>
            <w:r w:rsidRPr="00DD5CA3">
              <w:rPr>
                <w:spacing w:val="80"/>
                <w:sz w:val="24"/>
                <w:lang w:val="ru-RU"/>
              </w:rPr>
              <w:t xml:space="preserve"> </w:t>
            </w:r>
            <w:r w:rsidRPr="00DD5CA3">
              <w:rPr>
                <w:sz w:val="24"/>
                <w:lang w:val="ru-RU"/>
              </w:rPr>
              <w:t>подразделения</w:t>
            </w:r>
            <w:r w:rsidRPr="00DD5CA3">
              <w:rPr>
                <w:spacing w:val="80"/>
                <w:sz w:val="24"/>
                <w:lang w:val="ru-RU"/>
              </w:rPr>
              <w:t xml:space="preserve"> </w:t>
            </w:r>
            <w:r w:rsidRPr="00DD5CA3">
              <w:rPr>
                <w:sz w:val="24"/>
                <w:lang w:val="ru-RU"/>
              </w:rPr>
              <w:t>органов опеки и попечительства органов местного</w:t>
            </w:r>
            <w:r>
              <w:rPr>
                <w:spacing w:val="28"/>
                <w:sz w:val="24"/>
                <w:lang w:val="ru-RU"/>
              </w:rPr>
              <w:t xml:space="preserve"> </w:t>
            </w:r>
            <w:r w:rsidRPr="00DD5CA3">
              <w:rPr>
                <w:sz w:val="24"/>
                <w:lang w:val="ru-RU"/>
              </w:rPr>
              <w:t>самоуправления</w:t>
            </w:r>
            <w:r>
              <w:rPr>
                <w:spacing w:val="30"/>
                <w:sz w:val="24"/>
                <w:lang w:val="ru-RU"/>
              </w:rPr>
              <w:t xml:space="preserve"> </w:t>
            </w:r>
            <w:r w:rsidRPr="00DD5CA3">
              <w:rPr>
                <w:sz w:val="24"/>
                <w:lang w:val="ru-RU"/>
              </w:rPr>
              <w:t>муниципальных</w:t>
            </w:r>
            <w:r>
              <w:rPr>
                <w:spacing w:val="31"/>
                <w:sz w:val="24"/>
                <w:lang w:val="ru-RU"/>
              </w:rPr>
              <w:t xml:space="preserve"> </w:t>
            </w:r>
            <w:r w:rsidRPr="00DD5CA3">
              <w:rPr>
                <w:sz w:val="24"/>
                <w:lang w:val="ru-RU"/>
              </w:rPr>
              <w:t>образований</w:t>
            </w:r>
            <w:r w:rsidRPr="00DD5CA3">
              <w:rPr>
                <w:spacing w:val="31"/>
                <w:sz w:val="24"/>
                <w:lang w:val="ru-RU"/>
              </w:rPr>
              <w:t xml:space="preserve"> </w:t>
            </w:r>
            <w:r>
              <w:rPr>
                <w:spacing w:val="-2"/>
                <w:sz w:val="24"/>
                <w:lang w:val="ru-RU"/>
              </w:rPr>
              <w:t>Нижегородской области</w:t>
            </w:r>
          </w:p>
        </w:tc>
      </w:tr>
      <w:tr w:rsidR="007D62CD" w14:paraId="7FE7829C" w14:textId="77777777" w:rsidTr="004E201D">
        <w:trPr>
          <w:trHeight w:val="275"/>
        </w:trPr>
        <w:tc>
          <w:tcPr>
            <w:tcW w:w="2330" w:type="dxa"/>
          </w:tcPr>
          <w:p w14:paraId="4979A650" w14:textId="77777777" w:rsidR="007D62CD" w:rsidRDefault="007D62CD" w:rsidP="004E201D">
            <w:pPr>
              <w:pStyle w:val="TableParagraph"/>
              <w:spacing w:line="247" w:lineRule="exact"/>
              <w:ind w:left="107"/>
            </w:pPr>
            <w:r>
              <w:rPr>
                <w:spacing w:val="-4"/>
              </w:rPr>
              <w:t>УКЭП</w:t>
            </w:r>
          </w:p>
        </w:tc>
        <w:tc>
          <w:tcPr>
            <w:tcW w:w="7198" w:type="dxa"/>
          </w:tcPr>
          <w:p w14:paraId="5AEE3802" w14:textId="77777777" w:rsidR="007D62CD" w:rsidRDefault="007D62CD" w:rsidP="004E201D">
            <w:pPr>
              <w:pStyle w:val="TableParagraph"/>
              <w:spacing w:line="256" w:lineRule="exact"/>
              <w:ind w:left="108"/>
              <w:rPr>
                <w:sz w:val="24"/>
              </w:rPr>
            </w:pPr>
            <w:proofErr w:type="spellStart"/>
            <w:r>
              <w:rPr>
                <w:sz w:val="24"/>
              </w:rPr>
              <w:t>Усиленная</w:t>
            </w:r>
            <w:proofErr w:type="spellEnd"/>
            <w:r>
              <w:rPr>
                <w:spacing w:val="-7"/>
                <w:sz w:val="24"/>
              </w:rPr>
              <w:t xml:space="preserve"> </w:t>
            </w:r>
            <w:proofErr w:type="spellStart"/>
            <w:r>
              <w:rPr>
                <w:sz w:val="24"/>
              </w:rPr>
              <w:t>квалифицированная</w:t>
            </w:r>
            <w:proofErr w:type="spellEnd"/>
            <w:r>
              <w:rPr>
                <w:spacing w:val="-6"/>
                <w:sz w:val="24"/>
              </w:rPr>
              <w:t xml:space="preserve"> </w:t>
            </w:r>
            <w:proofErr w:type="spellStart"/>
            <w:r>
              <w:rPr>
                <w:sz w:val="24"/>
              </w:rPr>
              <w:t>электронная</w:t>
            </w:r>
            <w:proofErr w:type="spellEnd"/>
            <w:r>
              <w:rPr>
                <w:spacing w:val="-6"/>
                <w:sz w:val="24"/>
              </w:rPr>
              <w:t xml:space="preserve"> </w:t>
            </w:r>
            <w:proofErr w:type="spellStart"/>
            <w:r>
              <w:rPr>
                <w:spacing w:val="-2"/>
                <w:sz w:val="24"/>
              </w:rPr>
              <w:t>подпись</w:t>
            </w:r>
            <w:proofErr w:type="spellEnd"/>
          </w:p>
        </w:tc>
      </w:tr>
      <w:tr w:rsidR="007D62CD" w14:paraId="53052415" w14:textId="77777777" w:rsidTr="004E201D">
        <w:trPr>
          <w:trHeight w:val="552"/>
        </w:trPr>
        <w:tc>
          <w:tcPr>
            <w:tcW w:w="2330" w:type="dxa"/>
          </w:tcPr>
          <w:p w14:paraId="6F8A8B5D" w14:textId="77777777" w:rsidR="007D62CD" w:rsidRDefault="007D62CD" w:rsidP="004E201D">
            <w:pPr>
              <w:pStyle w:val="TableParagraph"/>
              <w:spacing w:line="242" w:lineRule="auto"/>
              <w:ind w:left="107" w:right="99"/>
              <w:rPr>
                <w:spacing w:val="-14"/>
                <w:lang w:val="ru-RU"/>
              </w:rPr>
            </w:pPr>
            <w:proofErr w:type="spellStart"/>
            <w:r>
              <w:t>Федеральный</w:t>
            </w:r>
            <w:proofErr w:type="spellEnd"/>
            <w:r>
              <w:rPr>
                <w:spacing w:val="-14"/>
              </w:rPr>
              <w:t xml:space="preserve"> </w:t>
            </w:r>
            <w:proofErr w:type="spellStart"/>
            <w:r>
              <w:t>закон</w:t>
            </w:r>
            <w:proofErr w:type="spellEnd"/>
            <w:r>
              <w:rPr>
                <w:spacing w:val="-14"/>
              </w:rPr>
              <w:t xml:space="preserve"> </w:t>
            </w:r>
          </w:p>
          <w:p w14:paraId="31114FD2" w14:textId="77777777" w:rsidR="007D62CD" w:rsidRDefault="007D62CD" w:rsidP="004E201D">
            <w:pPr>
              <w:pStyle w:val="TableParagraph"/>
              <w:spacing w:line="242" w:lineRule="auto"/>
              <w:ind w:left="107" w:right="99"/>
            </w:pPr>
            <w:r>
              <w:t xml:space="preserve">№ 48-ФЗ </w:t>
            </w:r>
            <w:proofErr w:type="spellStart"/>
            <w:r>
              <w:t>от</w:t>
            </w:r>
            <w:proofErr w:type="spellEnd"/>
            <w:r>
              <w:rPr>
                <w:lang w:val="ru-RU"/>
              </w:rPr>
              <w:t xml:space="preserve"> </w:t>
            </w:r>
            <w:r>
              <w:t>24.04.2008</w:t>
            </w:r>
          </w:p>
        </w:tc>
        <w:tc>
          <w:tcPr>
            <w:tcW w:w="7198" w:type="dxa"/>
          </w:tcPr>
          <w:p w14:paraId="002FE776" w14:textId="0F528E60" w:rsidR="007D62CD" w:rsidRPr="00DD5CA3" w:rsidRDefault="007D62CD" w:rsidP="004E201D">
            <w:pPr>
              <w:pStyle w:val="TableParagraph"/>
              <w:tabs>
                <w:tab w:val="left" w:pos="2458"/>
              </w:tabs>
              <w:spacing w:line="268" w:lineRule="exact"/>
              <w:ind w:left="108"/>
              <w:rPr>
                <w:sz w:val="24"/>
                <w:lang w:val="ru-RU"/>
              </w:rPr>
            </w:pPr>
            <w:r w:rsidRPr="00DD5CA3">
              <w:rPr>
                <w:sz w:val="24"/>
                <w:lang w:val="ru-RU"/>
              </w:rPr>
              <w:t>Федеральный</w:t>
            </w:r>
            <w:r w:rsidRPr="00DD5CA3">
              <w:rPr>
                <w:spacing w:val="61"/>
                <w:sz w:val="24"/>
                <w:lang w:val="ru-RU"/>
              </w:rPr>
              <w:t xml:space="preserve"> </w:t>
            </w:r>
            <w:r w:rsidRPr="00DD5CA3">
              <w:rPr>
                <w:spacing w:val="-4"/>
                <w:sz w:val="24"/>
                <w:lang w:val="ru-RU"/>
              </w:rPr>
              <w:t>закон</w:t>
            </w:r>
            <w:r w:rsidRPr="00DD5CA3">
              <w:rPr>
                <w:sz w:val="24"/>
                <w:lang w:val="ru-RU"/>
              </w:rPr>
              <w:tab/>
              <w:t>от</w:t>
            </w:r>
            <w:r w:rsidRPr="00DD5CA3">
              <w:rPr>
                <w:spacing w:val="64"/>
                <w:sz w:val="24"/>
                <w:lang w:val="ru-RU"/>
              </w:rPr>
              <w:t xml:space="preserve"> </w:t>
            </w:r>
            <w:r w:rsidRPr="00DD5CA3">
              <w:rPr>
                <w:sz w:val="24"/>
                <w:lang w:val="ru-RU"/>
              </w:rPr>
              <w:t>24</w:t>
            </w:r>
            <w:r w:rsidRPr="00DD5CA3">
              <w:rPr>
                <w:spacing w:val="66"/>
                <w:sz w:val="24"/>
                <w:lang w:val="ru-RU"/>
              </w:rPr>
              <w:t xml:space="preserve"> </w:t>
            </w:r>
            <w:r w:rsidRPr="00DD5CA3">
              <w:rPr>
                <w:sz w:val="24"/>
                <w:lang w:val="ru-RU"/>
              </w:rPr>
              <w:t>апреля</w:t>
            </w:r>
            <w:r w:rsidRPr="00DD5CA3">
              <w:rPr>
                <w:spacing w:val="67"/>
                <w:sz w:val="24"/>
                <w:lang w:val="ru-RU"/>
              </w:rPr>
              <w:t xml:space="preserve"> </w:t>
            </w:r>
            <w:r w:rsidRPr="00DD5CA3">
              <w:rPr>
                <w:sz w:val="24"/>
                <w:lang w:val="ru-RU"/>
              </w:rPr>
              <w:t>2008</w:t>
            </w:r>
            <w:r w:rsidRPr="00DD5CA3">
              <w:rPr>
                <w:spacing w:val="68"/>
                <w:sz w:val="24"/>
                <w:lang w:val="ru-RU"/>
              </w:rPr>
              <w:t xml:space="preserve"> </w:t>
            </w:r>
            <w:r w:rsidRPr="00DD5CA3">
              <w:rPr>
                <w:sz w:val="24"/>
                <w:lang w:val="ru-RU"/>
              </w:rPr>
              <w:t>года</w:t>
            </w:r>
            <w:r w:rsidRPr="00DD5CA3">
              <w:rPr>
                <w:spacing w:val="66"/>
                <w:sz w:val="24"/>
                <w:lang w:val="ru-RU"/>
              </w:rPr>
              <w:t xml:space="preserve"> </w:t>
            </w:r>
            <w:r>
              <w:rPr>
                <w:sz w:val="24"/>
              </w:rPr>
              <w:t>N</w:t>
            </w:r>
            <w:r w:rsidRPr="00DD5CA3">
              <w:rPr>
                <w:spacing w:val="66"/>
                <w:sz w:val="24"/>
                <w:lang w:val="ru-RU"/>
              </w:rPr>
              <w:t xml:space="preserve"> </w:t>
            </w:r>
            <w:r w:rsidRPr="00DD5CA3">
              <w:rPr>
                <w:sz w:val="24"/>
                <w:lang w:val="ru-RU"/>
              </w:rPr>
              <w:t>48-ФЗ</w:t>
            </w:r>
            <w:r w:rsidRPr="00DD5CA3">
              <w:rPr>
                <w:spacing w:val="70"/>
                <w:sz w:val="24"/>
                <w:lang w:val="ru-RU"/>
              </w:rPr>
              <w:t xml:space="preserve"> </w:t>
            </w:r>
            <w:r w:rsidRPr="00DD5CA3">
              <w:rPr>
                <w:sz w:val="24"/>
                <w:lang w:val="ru-RU"/>
              </w:rPr>
              <w:t>«Об</w:t>
            </w:r>
            <w:r w:rsidRPr="00DD5CA3">
              <w:rPr>
                <w:spacing w:val="68"/>
                <w:sz w:val="24"/>
                <w:lang w:val="ru-RU"/>
              </w:rPr>
              <w:t xml:space="preserve"> </w:t>
            </w:r>
            <w:r w:rsidRPr="00DD5CA3">
              <w:rPr>
                <w:sz w:val="24"/>
                <w:lang w:val="ru-RU"/>
              </w:rPr>
              <w:t>опеке</w:t>
            </w:r>
            <w:r w:rsidRPr="00DD5CA3">
              <w:rPr>
                <w:spacing w:val="66"/>
                <w:sz w:val="24"/>
                <w:lang w:val="ru-RU"/>
              </w:rPr>
              <w:t xml:space="preserve"> </w:t>
            </w:r>
            <w:r w:rsidRPr="00DD5CA3">
              <w:rPr>
                <w:spacing w:val="-10"/>
                <w:sz w:val="24"/>
                <w:lang w:val="ru-RU"/>
              </w:rPr>
              <w:t>и</w:t>
            </w:r>
          </w:p>
          <w:p w14:paraId="48CF47DF" w14:textId="77777777" w:rsidR="007D62CD" w:rsidRDefault="007D62CD" w:rsidP="004E201D">
            <w:pPr>
              <w:pStyle w:val="TableParagraph"/>
              <w:spacing w:line="264" w:lineRule="exact"/>
              <w:ind w:left="108"/>
              <w:rPr>
                <w:sz w:val="24"/>
              </w:rPr>
            </w:pPr>
            <w:proofErr w:type="spellStart"/>
            <w:r>
              <w:rPr>
                <w:spacing w:val="-2"/>
                <w:sz w:val="24"/>
              </w:rPr>
              <w:t>попечительстве</w:t>
            </w:r>
            <w:proofErr w:type="spellEnd"/>
            <w:r>
              <w:rPr>
                <w:spacing w:val="-2"/>
                <w:sz w:val="24"/>
              </w:rPr>
              <w:t>»</w:t>
            </w:r>
          </w:p>
        </w:tc>
      </w:tr>
      <w:tr w:rsidR="007D62CD" w14:paraId="3FF6423C" w14:textId="77777777" w:rsidTr="004E201D">
        <w:trPr>
          <w:trHeight w:val="1103"/>
        </w:trPr>
        <w:tc>
          <w:tcPr>
            <w:tcW w:w="2330" w:type="dxa"/>
          </w:tcPr>
          <w:p w14:paraId="07461B57" w14:textId="1FC6B15B" w:rsidR="007D62CD" w:rsidRPr="00DD5CA3" w:rsidRDefault="007D62CD" w:rsidP="004E201D">
            <w:pPr>
              <w:pStyle w:val="TableParagraph"/>
              <w:ind w:left="107"/>
              <w:rPr>
                <w:lang w:val="ru-RU"/>
              </w:rPr>
            </w:pPr>
            <w:r w:rsidRPr="00DD5CA3">
              <w:rPr>
                <w:spacing w:val="-2"/>
                <w:lang w:val="ru-RU"/>
              </w:rPr>
              <w:t xml:space="preserve">Постановление </w:t>
            </w:r>
            <w:r w:rsidRPr="00DD5CA3">
              <w:rPr>
                <w:lang w:val="ru-RU"/>
              </w:rPr>
              <w:t>Правительства</w:t>
            </w:r>
            <w:r w:rsidRPr="00DD5CA3">
              <w:rPr>
                <w:spacing w:val="40"/>
                <w:lang w:val="ru-RU"/>
              </w:rPr>
              <w:t xml:space="preserve"> </w:t>
            </w:r>
            <w:r w:rsidRPr="00DD5CA3">
              <w:rPr>
                <w:lang w:val="ru-RU"/>
              </w:rPr>
              <w:t>РФ</w:t>
            </w:r>
            <w:r w:rsidRPr="00DD5CA3">
              <w:rPr>
                <w:spacing w:val="40"/>
                <w:lang w:val="ru-RU"/>
              </w:rPr>
              <w:t xml:space="preserve"> </w:t>
            </w:r>
            <w:r w:rsidRPr="00DD5CA3">
              <w:rPr>
                <w:lang w:val="ru-RU"/>
              </w:rPr>
              <w:t>от 17.11.2010</w:t>
            </w:r>
            <w:r w:rsidRPr="00DD5CA3">
              <w:rPr>
                <w:spacing w:val="-4"/>
                <w:lang w:val="ru-RU"/>
              </w:rPr>
              <w:t xml:space="preserve"> </w:t>
            </w:r>
            <w:r w:rsidRPr="00DD5CA3">
              <w:rPr>
                <w:lang w:val="ru-RU"/>
              </w:rPr>
              <w:t>года</w:t>
            </w:r>
            <w:r w:rsidRPr="00DD5CA3">
              <w:rPr>
                <w:spacing w:val="-1"/>
                <w:lang w:val="ru-RU"/>
              </w:rPr>
              <w:t xml:space="preserve"> </w:t>
            </w:r>
            <w:r w:rsidRPr="00DD5CA3">
              <w:rPr>
                <w:lang w:val="ru-RU"/>
              </w:rPr>
              <w:t>№</w:t>
            </w:r>
            <w:r w:rsidRPr="00DD5CA3">
              <w:rPr>
                <w:spacing w:val="-2"/>
                <w:lang w:val="ru-RU"/>
              </w:rPr>
              <w:t xml:space="preserve"> </w:t>
            </w:r>
            <w:r w:rsidRPr="00DD5CA3">
              <w:rPr>
                <w:spacing w:val="-5"/>
                <w:lang w:val="ru-RU"/>
              </w:rPr>
              <w:t>927</w:t>
            </w:r>
          </w:p>
        </w:tc>
        <w:tc>
          <w:tcPr>
            <w:tcW w:w="7198" w:type="dxa"/>
          </w:tcPr>
          <w:p w14:paraId="279386B0" w14:textId="066ECFB2" w:rsidR="007D62CD" w:rsidRPr="00DD5CA3" w:rsidRDefault="007D62CD" w:rsidP="004E201D">
            <w:pPr>
              <w:pStyle w:val="TableParagraph"/>
              <w:ind w:left="108" w:right="103"/>
              <w:jc w:val="both"/>
              <w:rPr>
                <w:sz w:val="24"/>
                <w:lang w:val="ru-RU"/>
              </w:rPr>
            </w:pPr>
            <w:r w:rsidRPr="00DD5CA3">
              <w:rPr>
                <w:sz w:val="24"/>
                <w:lang w:val="ru-RU"/>
              </w:rPr>
              <w:t>Постановление</w:t>
            </w:r>
            <w:r w:rsidRPr="00DD5CA3">
              <w:rPr>
                <w:spacing w:val="-2"/>
                <w:sz w:val="24"/>
                <w:lang w:val="ru-RU"/>
              </w:rPr>
              <w:t xml:space="preserve"> </w:t>
            </w:r>
            <w:r w:rsidRPr="00DD5CA3">
              <w:rPr>
                <w:sz w:val="24"/>
                <w:lang w:val="ru-RU"/>
              </w:rPr>
              <w:t>Правительства</w:t>
            </w:r>
            <w:r w:rsidRPr="00DD5CA3">
              <w:rPr>
                <w:spacing w:val="-2"/>
                <w:sz w:val="24"/>
                <w:lang w:val="ru-RU"/>
              </w:rPr>
              <w:t xml:space="preserve"> </w:t>
            </w:r>
            <w:r w:rsidRPr="00DD5CA3">
              <w:rPr>
                <w:sz w:val="24"/>
                <w:lang w:val="ru-RU"/>
              </w:rPr>
              <w:t>Российской</w:t>
            </w:r>
            <w:r w:rsidRPr="00DD5CA3">
              <w:rPr>
                <w:spacing w:val="-1"/>
                <w:sz w:val="24"/>
                <w:lang w:val="ru-RU"/>
              </w:rPr>
              <w:t xml:space="preserve"> </w:t>
            </w:r>
            <w:r w:rsidRPr="00DD5CA3">
              <w:rPr>
                <w:sz w:val="24"/>
                <w:lang w:val="ru-RU"/>
              </w:rPr>
              <w:t>Федерации</w:t>
            </w:r>
            <w:r w:rsidRPr="00DD5CA3">
              <w:rPr>
                <w:spacing w:val="-1"/>
                <w:sz w:val="24"/>
                <w:lang w:val="ru-RU"/>
              </w:rPr>
              <w:t xml:space="preserve"> </w:t>
            </w:r>
            <w:r w:rsidRPr="00DD5CA3">
              <w:rPr>
                <w:sz w:val="24"/>
                <w:lang w:val="ru-RU"/>
              </w:rPr>
              <w:t>от</w:t>
            </w:r>
            <w:r w:rsidRPr="00DD5CA3">
              <w:rPr>
                <w:spacing w:val="-3"/>
                <w:sz w:val="24"/>
                <w:lang w:val="ru-RU"/>
              </w:rPr>
              <w:t xml:space="preserve"> </w:t>
            </w:r>
            <w:r w:rsidRPr="00DD5CA3">
              <w:rPr>
                <w:sz w:val="24"/>
                <w:lang w:val="ru-RU"/>
              </w:rPr>
              <w:t>17</w:t>
            </w:r>
            <w:r w:rsidRPr="00DD5CA3">
              <w:rPr>
                <w:spacing w:val="-2"/>
                <w:sz w:val="24"/>
                <w:lang w:val="ru-RU"/>
              </w:rPr>
              <w:t xml:space="preserve"> </w:t>
            </w:r>
            <w:r w:rsidRPr="00DD5CA3">
              <w:rPr>
                <w:sz w:val="24"/>
                <w:lang w:val="ru-RU"/>
              </w:rPr>
              <w:t>ноября</w:t>
            </w:r>
            <w:r w:rsidRPr="00DD5CA3">
              <w:rPr>
                <w:spacing w:val="-3"/>
                <w:sz w:val="24"/>
                <w:lang w:val="ru-RU"/>
              </w:rPr>
              <w:t xml:space="preserve"> </w:t>
            </w:r>
            <w:r w:rsidRPr="00DD5CA3">
              <w:rPr>
                <w:sz w:val="24"/>
                <w:lang w:val="ru-RU"/>
              </w:rPr>
              <w:t>2010 года № 927 «Об отдельных вопросах осуществления опеки и попечительства</w:t>
            </w:r>
            <w:r w:rsidRPr="00DD5CA3">
              <w:rPr>
                <w:spacing w:val="3"/>
                <w:sz w:val="24"/>
                <w:lang w:val="ru-RU"/>
              </w:rPr>
              <w:t xml:space="preserve"> </w:t>
            </w:r>
            <w:r w:rsidRPr="00DD5CA3">
              <w:rPr>
                <w:sz w:val="24"/>
                <w:lang w:val="ru-RU"/>
              </w:rPr>
              <w:t>в</w:t>
            </w:r>
            <w:r w:rsidRPr="00DD5CA3">
              <w:rPr>
                <w:spacing w:val="2"/>
                <w:sz w:val="24"/>
                <w:lang w:val="ru-RU"/>
              </w:rPr>
              <w:t xml:space="preserve"> </w:t>
            </w:r>
            <w:r w:rsidRPr="00DD5CA3">
              <w:rPr>
                <w:sz w:val="24"/>
                <w:lang w:val="ru-RU"/>
              </w:rPr>
              <w:t>отношении</w:t>
            </w:r>
            <w:r w:rsidRPr="00DD5CA3">
              <w:rPr>
                <w:spacing w:val="3"/>
                <w:sz w:val="24"/>
                <w:lang w:val="ru-RU"/>
              </w:rPr>
              <w:t xml:space="preserve"> </w:t>
            </w:r>
            <w:r w:rsidRPr="00DD5CA3">
              <w:rPr>
                <w:sz w:val="24"/>
                <w:lang w:val="ru-RU"/>
              </w:rPr>
              <w:t>совершеннолетних</w:t>
            </w:r>
            <w:r w:rsidRPr="00DD5CA3">
              <w:rPr>
                <w:spacing w:val="2"/>
                <w:sz w:val="24"/>
                <w:lang w:val="ru-RU"/>
              </w:rPr>
              <w:t xml:space="preserve"> </w:t>
            </w:r>
            <w:r w:rsidRPr="00DD5CA3">
              <w:rPr>
                <w:sz w:val="24"/>
                <w:lang w:val="ru-RU"/>
              </w:rPr>
              <w:t>недееспособных</w:t>
            </w:r>
            <w:r w:rsidRPr="00DD5CA3">
              <w:rPr>
                <w:spacing w:val="4"/>
                <w:sz w:val="24"/>
                <w:lang w:val="ru-RU"/>
              </w:rPr>
              <w:t xml:space="preserve"> </w:t>
            </w:r>
            <w:r w:rsidRPr="00DD5CA3">
              <w:rPr>
                <w:sz w:val="24"/>
                <w:lang w:val="ru-RU"/>
              </w:rPr>
              <w:t>или</w:t>
            </w:r>
            <w:r w:rsidRPr="00DD5CA3">
              <w:rPr>
                <w:spacing w:val="2"/>
                <w:sz w:val="24"/>
                <w:lang w:val="ru-RU"/>
              </w:rPr>
              <w:t xml:space="preserve"> </w:t>
            </w:r>
            <w:r w:rsidRPr="00DD5CA3">
              <w:rPr>
                <w:spacing w:val="-5"/>
                <w:sz w:val="24"/>
                <w:lang w:val="ru-RU"/>
              </w:rPr>
              <w:t>не</w:t>
            </w:r>
          </w:p>
          <w:p w14:paraId="61A2DC9C" w14:textId="77777777" w:rsidR="007D62CD" w:rsidRDefault="007D62CD" w:rsidP="004E201D">
            <w:pPr>
              <w:pStyle w:val="TableParagraph"/>
              <w:spacing w:line="264" w:lineRule="exact"/>
              <w:ind w:left="108"/>
              <w:jc w:val="both"/>
              <w:rPr>
                <w:sz w:val="24"/>
              </w:rPr>
            </w:pPr>
            <w:proofErr w:type="spellStart"/>
            <w:r>
              <w:rPr>
                <w:sz w:val="24"/>
              </w:rPr>
              <w:t>полностью</w:t>
            </w:r>
            <w:proofErr w:type="spellEnd"/>
            <w:r>
              <w:rPr>
                <w:spacing w:val="-5"/>
                <w:sz w:val="24"/>
              </w:rPr>
              <w:t xml:space="preserve"> </w:t>
            </w:r>
            <w:proofErr w:type="spellStart"/>
            <w:r>
              <w:rPr>
                <w:sz w:val="24"/>
              </w:rPr>
              <w:t>дееспособных</w:t>
            </w:r>
            <w:proofErr w:type="spellEnd"/>
            <w:r>
              <w:rPr>
                <w:spacing w:val="-3"/>
                <w:sz w:val="24"/>
              </w:rPr>
              <w:t xml:space="preserve"> </w:t>
            </w:r>
            <w:proofErr w:type="spellStart"/>
            <w:r>
              <w:rPr>
                <w:spacing w:val="-2"/>
                <w:sz w:val="24"/>
              </w:rPr>
              <w:t>граждан</w:t>
            </w:r>
            <w:proofErr w:type="spellEnd"/>
            <w:r>
              <w:rPr>
                <w:spacing w:val="-2"/>
                <w:sz w:val="24"/>
              </w:rPr>
              <w:t>»</w:t>
            </w:r>
          </w:p>
        </w:tc>
      </w:tr>
      <w:tr w:rsidR="007D62CD" w14:paraId="0A573F30" w14:textId="77777777" w:rsidTr="004E201D">
        <w:trPr>
          <w:trHeight w:val="278"/>
        </w:trPr>
        <w:tc>
          <w:tcPr>
            <w:tcW w:w="2330" w:type="dxa"/>
          </w:tcPr>
          <w:p w14:paraId="6557D169" w14:textId="77777777" w:rsidR="007D62CD" w:rsidRDefault="007D62CD" w:rsidP="004E201D">
            <w:pPr>
              <w:pStyle w:val="TableParagraph"/>
              <w:spacing w:line="249" w:lineRule="exact"/>
              <w:ind w:left="107"/>
            </w:pPr>
            <w:r>
              <w:rPr>
                <w:spacing w:val="-5"/>
              </w:rPr>
              <w:t>СФР</w:t>
            </w:r>
          </w:p>
        </w:tc>
        <w:tc>
          <w:tcPr>
            <w:tcW w:w="7198" w:type="dxa"/>
          </w:tcPr>
          <w:p w14:paraId="75098C46" w14:textId="77777777" w:rsidR="007D62CD" w:rsidRPr="00DD5CA3" w:rsidRDefault="007D62CD" w:rsidP="004E201D">
            <w:pPr>
              <w:pStyle w:val="TableParagraph"/>
              <w:spacing w:line="258" w:lineRule="exact"/>
              <w:ind w:left="108"/>
              <w:rPr>
                <w:sz w:val="24"/>
                <w:lang w:val="ru-RU"/>
              </w:rPr>
            </w:pPr>
            <w:r w:rsidRPr="00DD5CA3">
              <w:rPr>
                <w:sz w:val="24"/>
                <w:lang w:val="ru-RU"/>
              </w:rPr>
              <w:t>Фонд</w:t>
            </w:r>
            <w:r w:rsidRPr="00DD5CA3">
              <w:rPr>
                <w:spacing w:val="-6"/>
                <w:sz w:val="24"/>
                <w:lang w:val="ru-RU"/>
              </w:rPr>
              <w:t xml:space="preserve"> </w:t>
            </w:r>
            <w:r w:rsidRPr="00DD5CA3">
              <w:rPr>
                <w:sz w:val="24"/>
                <w:lang w:val="ru-RU"/>
              </w:rPr>
              <w:t>пенсионного</w:t>
            </w:r>
            <w:r w:rsidRPr="00DD5CA3">
              <w:rPr>
                <w:spacing w:val="-5"/>
                <w:sz w:val="24"/>
                <w:lang w:val="ru-RU"/>
              </w:rPr>
              <w:t xml:space="preserve"> </w:t>
            </w:r>
            <w:r w:rsidRPr="00DD5CA3">
              <w:rPr>
                <w:sz w:val="24"/>
                <w:lang w:val="ru-RU"/>
              </w:rPr>
              <w:t>и</w:t>
            </w:r>
            <w:r w:rsidRPr="00DD5CA3">
              <w:rPr>
                <w:spacing w:val="-3"/>
                <w:sz w:val="24"/>
                <w:lang w:val="ru-RU"/>
              </w:rPr>
              <w:t xml:space="preserve"> </w:t>
            </w:r>
            <w:r w:rsidRPr="00DD5CA3">
              <w:rPr>
                <w:sz w:val="24"/>
                <w:lang w:val="ru-RU"/>
              </w:rPr>
              <w:t>социального</w:t>
            </w:r>
            <w:r w:rsidRPr="00DD5CA3">
              <w:rPr>
                <w:spacing w:val="-4"/>
                <w:sz w:val="24"/>
                <w:lang w:val="ru-RU"/>
              </w:rPr>
              <w:t xml:space="preserve"> </w:t>
            </w:r>
            <w:r w:rsidRPr="00DD5CA3">
              <w:rPr>
                <w:sz w:val="24"/>
                <w:lang w:val="ru-RU"/>
              </w:rPr>
              <w:t>страхования</w:t>
            </w:r>
            <w:r w:rsidRPr="00DD5CA3">
              <w:rPr>
                <w:spacing w:val="-5"/>
                <w:sz w:val="24"/>
                <w:lang w:val="ru-RU"/>
              </w:rPr>
              <w:t xml:space="preserve"> </w:t>
            </w:r>
            <w:r w:rsidRPr="00DD5CA3">
              <w:rPr>
                <w:sz w:val="24"/>
                <w:lang w:val="ru-RU"/>
              </w:rPr>
              <w:t>Российской</w:t>
            </w:r>
            <w:r w:rsidRPr="00DD5CA3">
              <w:rPr>
                <w:spacing w:val="-3"/>
                <w:sz w:val="24"/>
                <w:lang w:val="ru-RU"/>
              </w:rPr>
              <w:t xml:space="preserve"> </w:t>
            </w:r>
            <w:r w:rsidRPr="00DD5CA3">
              <w:rPr>
                <w:spacing w:val="-2"/>
                <w:sz w:val="24"/>
                <w:lang w:val="ru-RU"/>
              </w:rPr>
              <w:t>Федерации</w:t>
            </w:r>
          </w:p>
        </w:tc>
      </w:tr>
      <w:tr w:rsidR="007D62CD" w14:paraId="10C0C7F9" w14:textId="77777777" w:rsidTr="004E201D">
        <w:trPr>
          <w:trHeight w:val="275"/>
        </w:trPr>
        <w:tc>
          <w:tcPr>
            <w:tcW w:w="2330" w:type="dxa"/>
          </w:tcPr>
          <w:p w14:paraId="501FBB53" w14:textId="77777777" w:rsidR="007D62CD" w:rsidRDefault="007D62CD" w:rsidP="004E201D">
            <w:pPr>
              <w:pStyle w:val="TableParagraph"/>
              <w:spacing w:line="247" w:lineRule="exact"/>
              <w:ind w:left="107"/>
            </w:pPr>
            <w:proofErr w:type="spellStart"/>
            <w:r>
              <w:t>Сеть</w:t>
            </w:r>
            <w:proofErr w:type="spellEnd"/>
            <w:r>
              <w:rPr>
                <w:spacing w:val="-5"/>
              </w:rPr>
              <w:t xml:space="preserve"> </w:t>
            </w:r>
            <w:proofErr w:type="spellStart"/>
            <w:r>
              <w:rPr>
                <w:spacing w:val="-2"/>
              </w:rPr>
              <w:t>Интернет</w:t>
            </w:r>
            <w:proofErr w:type="spellEnd"/>
          </w:p>
        </w:tc>
        <w:tc>
          <w:tcPr>
            <w:tcW w:w="7198" w:type="dxa"/>
          </w:tcPr>
          <w:p w14:paraId="6C624367" w14:textId="77777777" w:rsidR="007D62CD" w:rsidRDefault="007D62CD" w:rsidP="004E201D">
            <w:pPr>
              <w:pStyle w:val="TableParagraph"/>
              <w:spacing w:line="256" w:lineRule="exact"/>
              <w:ind w:left="108"/>
              <w:rPr>
                <w:sz w:val="24"/>
              </w:rPr>
            </w:pPr>
            <w:proofErr w:type="spellStart"/>
            <w:r>
              <w:rPr>
                <w:sz w:val="24"/>
              </w:rPr>
              <w:t>Информационно</w:t>
            </w:r>
            <w:proofErr w:type="spellEnd"/>
            <w:r>
              <w:rPr>
                <w:spacing w:val="-9"/>
                <w:sz w:val="24"/>
              </w:rPr>
              <w:t xml:space="preserve"> </w:t>
            </w:r>
            <w:r>
              <w:rPr>
                <w:sz w:val="24"/>
              </w:rPr>
              <w:t>-</w:t>
            </w:r>
            <w:proofErr w:type="spellStart"/>
            <w:r>
              <w:rPr>
                <w:sz w:val="24"/>
              </w:rPr>
              <w:t>телекоммуникационная</w:t>
            </w:r>
            <w:proofErr w:type="spellEnd"/>
            <w:r>
              <w:rPr>
                <w:spacing w:val="-7"/>
                <w:sz w:val="24"/>
              </w:rPr>
              <w:t xml:space="preserve"> </w:t>
            </w:r>
            <w:proofErr w:type="spellStart"/>
            <w:r>
              <w:rPr>
                <w:sz w:val="24"/>
              </w:rPr>
              <w:t>сеть</w:t>
            </w:r>
            <w:proofErr w:type="spellEnd"/>
            <w:r>
              <w:rPr>
                <w:spacing w:val="-7"/>
                <w:sz w:val="24"/>
              </w:rPr>
              <w:t xml:space="preserve"> </w:t>
            </w:r>
            <w:r>
              <w:rPr>
                <w:spacing w:val="-2"/>
                <w:sz w:val="24"/>
              </w:rPr>
              <w:t>«</w:t>
            </w:r>
            <w:proofErr w:type="spellStart"/>
            <w:r>
              <w:rPr>
                <w:spacing w:val="-2"/>
                <w:sz w:val="24"/>
              </w:rPr>
              <w:t>Интернет</w:t>
            </w:r>
            <w:proofErr w:type="spellEnd"/>
            <w:r>
              <w:rPr>
                <w:spacing w:val="-2"/>
                <w:sz w:val="24"/>
              </w:rPr>
              <w:t>»;</w:t>
            </w:r>
          </w:p>
        </w:tc>
      </w:tr>
      <w:tr w:rsidR="007D62CD" w14:paraId="639BE459" w14:textId="77777777" w:rsidTr="004E201D">
        <w:trPr>
          <w:trHeight w:val="827"/>
        </w:trPr>
        <w:tc>
          <w:tcPr>
            <w:tcW w:w="2330" w:type="dxa"/>
          </w:tcPr>
          <w:p w14:paraId="4EC4512E" w14:textId="77777777" w:rsidR="007D62CD" w:rsidRDefault="007D62CD" w:rsidP="004E201D">
            <w:pPr>
              <w:pStyle w:val="TableParagraph"/>
              <w:spacing w:line="247" w:lineRule="exact"/>
              <w:ind w:left="107"/>
            </w:pPr>
            <w:r>
              <w:rPr>
                <w:spacing w:val="-4"/>
              </w:rPr>
              <w:t>ЕПГУ</w:t>
            </w:r>
          </w:p>
        </w:tc>
        <w:tc>
          <w:tcPr>
            <w:tcW w:w="7198" w:type="dxa"/>
          </w:tcPr>
          <w:p w14:paraId="5C6B349D" w14:textId="77777777" w:rsidR="007D62CD" w:rsidRPr="00DD5CA3" w:rsidRDefault="007D62CD" w:rsidP="004E201D">
            <w:pPr>
              <w:pStyle w:val="TableParagraph"/>
              <w:ind w:left="108"/>
              <w:rPr>
                <w:sz w:val="24"/>
                <w:lang w:val="ru-RU"/>
              </w:rPr>
            </w:pPr>
            <w:r w:rsidRPr="00DD5CA3">
              <w:rPr>
                <w:sz w:val="24"/>
                <w:lang w:val="ru-RU"/>
              </w:rPr>
              <w:t>Федеральная</w:t>
            </w:r>
            <w:r w:rsidRPr="00DD5CA3">
              <w:rPr>
                <w:spacing w:val="2"/>
                <w:sz w:val="24"/>
                <w:lang w:val="ru-RU"/>
              </w:rPr>
              <w:t xml:space="preserve"> </w:t>
            </w:r>
            <w:r w:rsidRPr="00DD5CA3">
              <w:rPr>
                <w:sz w:val="24"/>
                <w:lang w:val="ru-RU"/>
              </w:rPr>
              <w:t>государственная</w:t>
            </w:r>
            <w:r w:rsidRPr="00DD5CA3">
              <w:rPr>
                <w:spacing w:val="-15"/>
                <w:sz w:val="24"/>
                <w:lang w:val="ru-RU"/>
              </w:rPr>
              <w:t xml:space="preserve"> </w:t>
            </w:r>
            <w:r w:rsidRPr="00DD5CA3">
              <w:rPr>
                <w:sz w:val="24"/>
                <w:lang w:val="ru-RU"/>
              </w:rPr>
              <w:t>информационная</w:t>
            </w:r>
            <w:r w:rsidRPr="00DD5CA3">
              <w:rPr>
                <w:spacing w:val="-15"/>
                <w:sz w:val="24"/>
                <w:lang w:val="ru-RU"/>
              </w:rPr>
              <w:t xml:space="preserve"> </w:t>
            </w:r>
            <w:r w:rsidRPr="00DD5CA3">
              <w:rPr>
                <w:sz w:val="24"/>
                <w:lang w:val="ru-RU"/>
              </w:rPr>
              <w:t>система</w:t>
            </w:r>
            <w:r w:rsidRPr="00DD5CA3">
              <w:rPr>
                <w:spacing w:val="-15"/>
                <w:sz w:val="24"/>
                <w:lang w:val="ru-RU"/>
              </w:rPr>
              <w:t xml:space="preserve"> </w:t>
            </w:r>
            <w:r w:rsidRPr="00DD5CA3">
              <w:rPr>
                <w:sz w:val="24"/>
                <w:lang w:val="ru-RU"/>
              </w:rPr>
              <w:t>«Единый</w:t>
            </w:r>
            <w:r w:rsidRPr="00DD5CA3">
              <w:rPr>
                <w:spacing w:val="-15"/>
                <w:sz w:val="24"/>
                <w:lang w:val="ru-RU"/>
              </w:rPr>
              <w:t xml:space="preserve"> </w:t>
            </w:r>
            <w:r w:rsidRPr="00DD5CA3">
              <w:rPr>
                <w:sz w:val="24"/>
                <w:lang w:val="ru-RU"/>
              </w:rPr>
              <w:t>портал государственных</w:t>
            </w:r>
            <w:r w:rsidRPr="00DD5CA3">
              <w:rPr>
                <w:spacing w:val="11"/>
                <w:sz w:val="24"/>
                <w:lang w:val="ru-RU"/>
              </w:rPr>
              <w:t xml:space="preserve"> </w:t>
            </w:r>
            <w:r w:rsidRPr="00DD5CA3">
              <w:rPr>
                <w:sz w:val="24"/>
                <w:lang w:val="ru-RU"/>
              </w:rPr>
              <w:t>и</w:t>
            </w:r>
            <w:r w:rsidRPr="00DD5CA3">
              <w:rPr>
                <w:spacing w:val="13"/>
                <w:sz w:val="24"/>
                <w:lang w:val="ru-RU"/>
              </w:rPr>
              <w:t xml:space="preserve"> </w:t>
            </w:r>
            <w:r w:rsidRPr="00DD5CA3">
              <w:rPr>
                <w:sz w:val="24"/>
                <w:lang w:val="ru-RU"/>
              </w:rPr>
              <w:t>муниципальных</w:t>
            </w:r>
            <w:r w:rsidRPr="00DD5CA3">
              <w:rPr>
                <w:spacing w:val="15"/>
                <w:sz w:val="24"/>
                <w:lang w:val="ru-RU"/>
              </w:rPr>
              <w:t xml:space="preserve"> </w:t>
            </w:r>
            <w:r w:rsidRPr="00DD5CA3">
              <w:rPr>
                <w:sz w:val="24"/>
                <w:lang w:val="ru-RU"/>
              </w:rPr>
              <w:t>услуг</w:t>
            </w:r>
            <w:r w:rsidRPr="00DD5CA3">
              <w:rPr>
                <w:spacing w:val="12"/>
                <w:sz w:val="24"/>
                <w:lang w:val="ru-RU"/>
              </w:rPr>
              <w:t xml:space="preserve"> </w:t>
            </w:r>
            <w:r w:rsidRPr="00DD5CA3">
              <w:rPr>
                <w:sz w:val="24"/>
                <w:lang w:val="ru-RU"/>
              </w:rPr>
              <w:t>(функций)»,</w:t>
            </w:r>
            <w:r w:rsidRPr="00DD5CA3">
              <w:rPr>
                <w:spacing w:val="12"/>
                <w:sz w:val="24"/>
                <w:lang w:val="ru-RU"/>
              </w:rPr>
              <w:t xml:space="preserve"> </w:t>
            </w:r>
            <w:r w:rsidRPr="00DD5CA3">
              <w:rPr>
                <w:sz w:val="24"/>
                <w:lang w:val="ru-RU"/>
              </w:rPr>
              <w:t>расположенная</w:t>
            </w:r>
            <w:r w:rsidRPr="00DD5CA3">
              <w:rPr>
                <w:spacing w:val="13"/>
                <w:sz w:val="24"/>
                <w:lang w:val="ru-RU"/>
              </w:rPr>
              <w:t xml:space="preserve"> </w:t>
            </w:r>
            <w:proofErr w:type="gramStart"/>
            <w:r w:rsidRPr="00DD5CA3">
              <w:rPr>
                <w:spacing w:val="-10"/>
                <w:sz w:val="24"/>
                <w:lang w:val="ru-RU"/>
              </w:rPr>
              <w:t>в</w:t>
            </w:r>
            <w:proofErr w:type="gramEnd"/>
          </w:p>
          <w:p w14:paraId="17CE6240" w14:textId="6B8249FA" w:rsidR="007D62CD" w:rsidRPr="00DD5CA3" w:rsidRDefault="007D62CD" w:rsidP="004E201D">
            <w:pPr>
              <w:pStyle w:val="TableParagraph"/>
              <w:spacing w:line="264" w:lineRule="exact"/>
              <w:ind w:left="108"/>
              <w:rPr>
                <w:sz w:val="24"/>
                <w:lang w:val="ru-RU"/>
              </w:rPr>
            </w:pPr>
            <w:r w:rsidRPr="00DD5CA3">
              <w:rPr>
                <w:sz w:val="24"/>
                <w:lang w:val="ru-RU"/>
              </w:rPr>
              <w:t>сети</w:t>
            </w:r>
            <w:r w:rsidRPr="00DD5CA3">
              <w:rPr>
                <w:spacing w:val="-2"/>
                <w:sz w:val="24"/>
                <w:lang w:val="ru-RU"/>
              </w:rPr>
              <w:t xml:space="preserve"> </w:t>
            </w:r>
            <w:r w:rsidRPr="00DD5CA3">
              <w:rPr>
                <w:sz w:val="24"/>
                <w:lang w:val="ru-RU"/>
              </w:rPr>
              <w:t>Интернет</w:t>
            </w:r>
            <w:r w:rsidRPr="00DD5CA3">
              <w:rPr>
                <w:spacing w:val="-3"/>
                <w:sz w:val="24"/>
                <w:lang w:val="ru-RU"/>
              </w:rPr>
              <w:t xml:space="preserve"> </w:t>
            </w:r>
            <w:r w:rsidRPr="00DD5CA3">
              <w:rPr>
                <w:sz w:val="24"/>
                <w:lang w:val="ru-RU"/>
              </w:rPr>
              <w:t>по</w:t>
            </w:r>
            <w:r w:rsidRPr="00DD5CA3">
              <w:rPr>
                <w:spacing w:val="-2"/>
                <w:sz w:val="24"/>
                <w:lang w:val="ru-RU"/>
              </w:rPr>
              <w:t xml:space="preserve"> </w:t>
            </w:r>
            <w:r w:rsidRPr="00DD5CA3">
              <w:rPr>
                <w:sz w:val="24"/>
                <w:lang w:val="ru-RU"/>
              </w:rPr>
              <w:t>адресу</w:t>
            </w:r>
            <w:r w:rsidRPr="00DD5CA3">
              <w:rPr>
                <w:spacing w:val="-3"/>
                <w:sz w:val="24"/>
                <w:lang w:val="ru-RU"/>
              </w:rPr>
              <w:t xml:space="preserve"> </w:t>
            </w:r>
            <w:r>
              <w:rPr>
                <w:spacing w:val="-2"/>
                <w:sz w:val="24"/>
              </w:rPr>
              <w:t>https</w:t>
            </w:r>
            <w:r w:rsidRPr="00DD5CA3">
              <w:rPr>
                <w:spacing w:val="-2"/>
                <w:sz w:val="24"/>
                <w:lang w:val="ru-RU"/>
              </w:rPr>
              <w:t>://</w:t>
            </w:r>
            <w:r>
              <w:rPr>
                <w:spacing w:val="-2"/>
                <w:sz w:val="24"/>
              </w:rPr>
              <w:t>www</w:t>
            </w:r>
            <w:r w:rsidRPr="00DD5CA3">
              <w:rPr>
                <w:spacing w:val="-2"/>
                <w:sz w:val="24"/>
                <w:lang w:val="ru-RU"/>
              </w:rPr>
              <w:t>.</w:t>
            </w:r>
            <w:proofErr w:type="spellStart"/>
            <w:r>
              <w:rPr>
                <w:spacing w:val="-2"/>
                <w:sz w:val="24"/>
              </w:rPr>
              <w:t>gosuslugi</w:t>
            </w:r>
            <w:proofErr w:type="spellEnd"/>
            <w:r w:rsidRPr="00DD5CA3">
              <w:rPr>
                <w:spacing w:val="-2"/>
                <w:sz w:val="24"/>
                <w:lang w:val="ru-RU"/>
              </w:rPr>
              <w:t>.</w:t>
            </w:r>
            <w:proofErr w:type="spellStart"/>
            <w:r>
              <w:rPr>
                <w:spacing w:val="-2"/>
                <w:sz w:val="24"/>
              </w:rPr>
              <w:t>ru</w:t>
            </w:r>
            <w:proofErr w:type="spellEnd"/>
            <w:r w:rsidRPr="00DD5CA3">
              <w:rPr>
                <w:spacing w:val="-2"/>
                <w:sz w:val="24"/>
                <w:lang w:val="ru-RU"/>
              </w:rPr>
              <w:t>;</w:t>
            </w:r>
          </w:p>
        </w:tc>
      </w:tr>
      <w:tr w:rsidR="007D62CD" w14:paraId="3FBA7238" w14:textId="77777777" w:rsidTr="004E201D">
        <w:trPr>
          <w:trHeight w:val="1379"/>
        </w:trPr>
        <w:tc>
          <w:tcPr>
            <w:tcW w:w="2330" w:type="dxa"/>
          </w:tcPr>
          <w:p w14:paraId="6E9425E3" w14:textId="77777777" w:rsidR="007D62CD" w:rsidRPr="00112498" w:rsidRDefault="007D62CD" w:rsidP="004E201D">
            <w:pPr>
              <w:pStyle w:val="TableParagraph"/>
              <w:spacing w:line="247" w:lineRule="exact"/>
              <w:ind w:left="107"/>
              <w:rPr>
                <w:lang w:val="ru-RU"/>
              </w:rPr>
            </w:pPr>
            <w:r>
              <w:rPr>
                <w:spacing w:val="-4"/>
                <w:lang w:val="ru-RU"/>
              </w:rPr>
              <w:t>ГИС ЕЦП</w:t>
            </w:r>
          </w:p>
        </w:tc>
        <w:tc>
          <w:tcPr>
            <w:tcW w:w="7198" w:type="dxa"/>
          </w:tcPr>
          <w:p w14:paraId="447E6376" w14:textId="77777777" w:rsidR="007D62CD" w:rsidRPr="00DD5CA3" w:rsidRDefault="007D62CD" w:rsidP="004E201D">
            <w:pPr>
              <w:pStyle w:val="TableParagraph"/>
              <w:spacing w:line="270" w:lineRule="atLeast"/>
              <w:ind w:left="108" w:right="105"/>
              <w:jc w:val="both"/>
              <w:rPr>
                <w:sz w:val="24"/>
                <w:lang w:val="ru-RU"/>
              </w:rPr>
            </w:pPr>
            <w:r>
              <w:rPr>
                <w:sz w:val="24"/>
                <w:lang w:val="ru-RU"/>
              </w:rPr>
              <w:t>Государственная информационная система «Единая централизованная цифровая платформа в социальной сфере»</w:t>
            </w:r>
          </w:p>
        </w:tc>
      </w:tr>
      <w:tr w:rsidR="007D62CD" w14:paraId="351DBDB7" w14:textId="77777777" w:rsidTr="004E201D">
        <w:trPr>
          <w:trHeight w:val="275"/>
        </w:trPr>
        <w:tc>
          <w:tcPr>
            <w:tcW w:w="2330" w:type="dxa"/>
          </w:tcPr>
          <w:p w14:paraId="6EBCABB4" w14:textId="77777777" w:rsidR="007D62CD" w:rsidRDefault="007D62CD" w:rsidP="004E201D">
            <w:pPr>
              <w:pStyle w:val="TableParagraph"/>
              <w:spacing w:line="247" w:lineRule="exact"/>
              <w:ind w:left="107"/>
            </w:pPr>
            <w:r>
              <w:rPr>
                <w:spacing w:val="-4"/>
              </w:rPr>
              <w:lastRenderedPageBreak/>
              <w:t>СМЭВ</w:t>
            </w:r>
          </w:p>
        </w:tc>
        <w:tc>
          <w:tcPr>
            <w:tcW w:w="7198" w:type="dxa"/>
          </w:tcPr>
          <w:p w14:paraId="5713FEAB" w14:textId="77777777" w:rsidR="007D62CD" w:rsidRPr="00DD5CA3" w:rsidRDefault="007D62CD" w:rsidP="004E201D">
            <w:pPr>
              <w:pStyle w:val="TableParagraph"/>
              <w:spacing w:line="256" w:lineRule="exact"/>
              <w:ind w:left="108"/>
              <w:rPr>
                <w:sz w:val="24"/>
                <w:lang w:val="ru-RU"/>
              </w:rPr>
            </w:pPr>
            <w:r w:rsidRPr="00DD5CA3">
              <w:rPr>
                <w:sz w:val="24"/>
                <w:lang w:val="ru-RU"/>
              </w:rPr>
              <w:t>Единая</w:t>
            </w:r>
            <w:r w:rsidRPr="00DD5CA3">
              <w:rPr>
                <w:spacing w:val="52"/>
                <w:sz w:val="24"/>
                <w:lang w:val="ru-RU"/>
              </w:rPr>
              <w:t xml:space="preserve"> </w:t>
            </w:r>
            <w:r w:rsidRPr="00DD5CA3">
              <w:rPr>
                <w:sz w:val="24"/>
                <w:lang w:val="ru-RU"/>
              </w:rPr>
              <w:t>система</w:t>
            </w:r>
            <w:r w:rsidRPr="00DD5CA3">
              <w:rPr>
                <w:spacing w:val="-4"/>
                <w:sz w:val="24"/>
                <w:lang w:val="ru-RU"/>
              </w:rPr>
              <w:t xml:space="preserve"> </w:t>
            </w:r>
            <w:r w:rsidRPr="00DD5CA3">
              <w:rPr>
                <w:sz w:val="24"/>
                <w:lang w:val="ru-RU"/>
              </w:rPr>
              <w:t>межведомственного</w:t>
            </w:r>
            <w:r w:rsidRPr="00DD5CA3">
              <w:rPr>
                <w:spacing w:val="-3"/>
                <w:sz w:val="24"/>
                <w:lang w:val="ru-RU"/>
              </w:rPr>
              <w:t xml:space="preserve"> </w:t>
            </w:r>
            <w:r w:rsidRPr="00DD5CA3">
              <w:rPr>
                <w:sz w:val="24"/>
                <w:lang w:val="ru-RU"/>
              </w:rPr>
              <w:t>электронного</w:t>
            </w:r>
            <w:r w:rsidRPr="00DD5CA3">
              <w:rPr>
                <w:spacing w:val="-2"/>
                <w:sz w:val="24"/>
                <w:lang w:val="ru-RU"/>
              </w:rPr>
              <w:t xml:space="preserve"> взаимодействия</w:t>
            </w:r>
          </w:p>
        </w:tc>
      </w:tr>
      <w:tr w:rsidR="007D62CD" w14:paraId="7A8AC552" w14:textId="77777777" w:rsidTr="004E201D">
        <w:trPr>
          <w:trHeight w:val="275"/>
        </w:trPr>
        <w:tc>
          <w:tcPr>
            <w:tcW w:w="2330" w:type="dxa"/>
          </w:tcPr>
          <w:p w14:paraId="5103D5EB" w14:textId="77777777" w:rsidR="007D62CD" w:rsidRDefault="007D62CD" w:rsidP="004E201D">
            <w:pPr>
              <w:pStyle w:val="TableParagraph"/>
              <w:spacing w:line="247" w:lineRule="exact"/>
              <w:ind w:left="107"/>
            </w:pPr>
            <w:r>
              <w:t>МВД</w:t>
            </w:r>
            <w:r>
              <w:rPr>
                <w:spacing w:val="-2"/>
              </w:rPr>
              <w:t xml:space="preserve"> </w:t>
            </w:r>
            <w:r>
              <w:rPr>
                <w:spacing w:val="-5"/>
              </w:rPr>
              <w:t>РФ</w:t>
            </w:r>
          </w:p>
        </w:tc>
        <w:tc>
          <w:tcPr>
            <w:tcW w:w="7198" w:type="dxa"/>
          </w:tcPr>
          <w:p w14:paraId="1B327A4E" w14:textId="77777777" w:rsidR="007D62CD" w:rsidRPr="00DD5CA3" w:rsidRDefault="007D62CD" w:rsidP="004E201D">
            <w:pPr>
              <w:pStyle w:val="TableParagraph"/>
              <w:spacing w:line="256" w:lineRule="exact"/>
              <w:ind w:left="108"/>
              <w:rPr>
                <w:sz w:val="24"/>
                <w:lang w:val="ru-RU"/>
              </w:rPr>
            </w:pPr>
            <w:r w:rsidRPr="00DD5CA3">
              <w:rPr>
                <w:sz w:val="24"/>
                <w:lang w:val="ru-RU"/>
              </w:rPr>
              <w:t>Министерство</w:t>
            </w:r>
            <w:r w:rsidRPr="00DD5CA3">
              <w:rPr>
                <w:spacing w:val="-5"/>
                <w:sz w:val="24"/>
                <w:lang w:val="ru-RU"/>
              </w:rPr>
              <w:t xml:space="preserve"> </w:t>
            </w:r>
            <w:r w:rsidRPr="00DD5CA3">
              <w:rPr>
                <w:sz w:val="24"/>
                <w:lang w:val="ru-RU"/>
              </w:rPr>
              <w:t>внутренних</w:t>
            </w:r>
            <w:r w:rsidRPr="00DD5CA3">
              <w:rPr>
                <w:spacing w:val="-2"/>
                <w:sz w:val="24"/>
                <w:lang w:val="ru-RU"/>
              </w:rPr>
              <w:t xml:space="preserve"> </w:t>
            </w:r>
            <w:r w:rsidRPr="00DD5CA3">
              <w:rPr>
                <w:sz w:val="24"/>
                <w:lang w:val="ru-RU"/>
              </w:rPr>
              <w:t>дел</w:t>
            </w:r>
            <w:r w:rsidRPr="00DD5CA3">
              <w:rPr>
                <w:spacing w:val="-4"/>
                <w:sz w:val="24"/>
                <w:lang w:val="ru-RU"/>
              </w:rPr>
              <w:t xml:space="preserve"> </w:t>
            </w:r>
            <w:r w:rsidRPr="00DD5CA3">
              <w:rPr>
                <w:sz w:val="24"/>
                <w:lang w:val="ru-RU"/>
              </w:rPr>
              <w:t>Российской</w:t>
            </w:r>
            <w:r w:rsidRPr="00DD5CA3">
              <w:rPr>
                <w:spacing w:val="-4"/>
                <w:sz w:val="24"/>
                <w:lang w:val="ru-RU"/>
              </w:rPr>
              <w:t xml:space="preserve"> </w:t>
            </w:r>
            <w:r w:rsidRPr="00DD5CA3">
              <w:rPr>
                <w:spacing w:val="-2"/>
                <w:sz w:val="24"/>
                <w:lang w:val="ru-RU"/>
              </w:rPr>
              <w:t>Федерации</w:t>
            </w:r>
          </w:p>
        </w:tc>
      </w:tr>
      <w:tr w:rsidR="007D62CD" w14:paraId="670DFCC8" w14:textId="77777777" w:rsidTr="004E201D">
        <w:trPr>
          <w:trHeight w:val="551"/>
        </w:trPr>
        <w:tc>
          <w:tcPr>
            <w:tcW w:w="2330" w:type="dxa"/>
          </w:tcPr>
          <w:p w14:paraId="38C0C377" w14:textId="77777777" w:rsidR="007D62CD" w:rsidRDefault="007D62CD" w:rsidP="004E201D">
            <w:pPr>
              <w:pStyle w:val="TableParagraph"/>
              <w:spacing w:line="247" w:lineRule="exact"/>
              <w:ind w:left="107"/>
            </w:pPr>
            <w:proofErr w:type="spellStart"/>
            <w:r>
              <w:rPr>
                <w:spacing w:val="-2"/>
              </w:rPr>
              <w:t>Росреестр</w:t>
            </w:r>
            <w:proofErr w:type="spellEnd"/>
          </w:p>
        </w:tc>
        <w:tc>
          <w:tcPr>
            <w:tcW w:w="7198" w:type="dxa"/>
          </w:tcPr>
          <w:p w14:paraId="56177CA1" w14:textId="77777777" w:rsidR="007D62CD" w:rsidRPr="00DD5CA3" w:rsidRDefault="007D62CD" w:rsidP="004E201D">
            <w:pPr>
              <w:pStyle w:val="TableParagraph"/>
              <w:tabs>
                <w:tab w:val="left" w:pos="1704"/>
                <w:tab w:val="left" w:pos="2718"/>
                <w:tab w:val="left" w:pos="4721"/>
                <w:tab w:val="left" w:pos="6330"/>
                <w:tab w:val="left" w:pos="7488"/>
              </w:tabs>
              <w:spacing w:line="268" w:lineRule="exact"/>
              <w:ind w:left="108"/>
              <w:rPr>
                <w:sz w:val="24"/>
                <w:lang w:val="ru-RU"/>
              </w:rPr>
            </w:pPr>
            <w:r w:rsidRPr="00DD5CA3">
              <w:rPr>
                <w:spacing w:val="-2"/>
                <w:sz w:val="24"/>
                <w:lang w:val="ru-RU"/>
              </w:rPr>
              <w:t>Федеральная</w:t>
            </w:r>
            <w:r w:rsidRPr="00DD5CA3">
              <w:rPr>
                <w:sz w:val="24"/>
                <w:lang w:val="ru-RU"/>
              </w:rPr>
              <w:tab/>
            </w:r>
            <w:r w:rsidRPr="00DD5CA3">
              <w:rPr>
                <w:spacing w:val="-2"/>
                <w:sz w:val="24"/>
                <w:lang w:val="ru-RU"/>
              </w:rPr>
              <w:t>служба</w:t>
            </w:r>
            <w:r w:rsidRPr="00DD5CA3">
              <w:rPr>
                <w:sz w:val="24"/>
                <w:lang w:val="ru-RU"/>
              </w:rPr>
              <w:tab/>
            </w:r>
            <w:r w:rsidRPr="00DD5CA3">
              <w:rPr>
                <w:spacing w:val="-2"/>
                <w:sz w:val="24"/>
                <w:lang w:val="ru-RU"/>
              </w:rPr>
              <w:t>государственной</w:t>
            </w:r>
            <w:r w:rsidRPr="00DD5CA3">
              <w:rPr>
                <w:sz w:val="24"/>
                <w:lang w:val="ru-RU"/>
              </w:rPr>
              <w:tab/>
            </w:r>
            <w:r w:rsidRPr="00DD5CA3">
              <w:rPr>
                <w:spacing w:val="-2"/>
                <w:sz w:val="24"/>
                <w:lang w:val="ru-RU"/>
              </w:rPr>
              <w:t>регистрации,</w:t>
            </w:r>
            <w:r w:rsidRPr="00DD5CA3">
              <w:rPr>
                <w:sz w:val="24"/>
                <w:lang w:val="ru-RU"/>
              </w:rPr>
              <w:tab/>
            </w:r>
            <w:r w:rsidRPr="00DD5CA3">
              <w:rPr>
                <w:spacing w:val="-2"/>
                <w:sz w:val="24"/>
                <w:lang w:val="ru-RU"/>
              </w:rPr>
              <w:t>кадастра</w:t>
            </w:r>
            <w:r w:rsidRPr="00DD5CA3">
              <w:rPr>
                <w:sz w:val="24"/>
                <w:lang w:val="ru-RU"/>
              </w:rPr>
              <w:tab/>
            </w:r>
            <w:r w:rsidRPr="00DD5CA3">
              <w:rPr>
                <w:spacing w:val="-10"/>
                <w:sz w:val="24"/>
                <w:lang w:val="ru-RU"/>
              </w:rPr>
              <w:t>и</w:t>
            </w:r>
          </w:p>
          <w:p w14:paraId="5E150281" w14:textId="77777777" w:rsidR="007D62CD" w:rsidRDefault="007D62CD" w:rsidP="004E201D">
            <w:pPr>
              <w:pStyle w:val="TableParagraph"/>
              <w:spacing w:line="264" w:lineRule="exact"/>
              <w:ind w:left="108"/>
              <w:rPr>
                <w:sz w:val="24"/>
              </w:rPr>
            </w:pPr>
            <w:proofErr w:type="spellStart"/>
            <w:r>
              <w:rPr>
                <w:sz w:val="24"/>
              </w:rPr>
              <w:t>картографии</w:t>
            </w:r>
            <w:proofErr w:type="spellEnd"/>
            <w:r>
              <w:rPr>
                <w:spacing w:val="-8"/>
                <w:sz w:val="24"/>
              </w:rPr>
              <w:t xml:space="preserve"> </w:t>
            </w:r>
            <w:proofErr w:type="spellStart"/>
            <w:r>
              <w:rPr>
                <w:sz w:val="24"/>
              </w:rPr>
              <w:t>Российской</w:t>
            </w:r>
            <w:proofErr w:type="spellEnd"/>
            <w:r>
              <w:rPr>
                <w:spacing w:val="-7"/>
                <w:sz w:val="24"/>
              </w:rPr>
              <w:t xml:space="preserve"> </w:t>
            </w:r>
            <w:proofErr w:type="spellStart"/>
            <w:r>
              <w:rPr>
                <w:spacing w:val="-2"/>
                <w:sz w:val="24"/>
              </w:rPr>
              <w:t>Федерации</w:t>
            </w:r>
            <w:proofErr w:type="spellEnd"/>
          </w:p>
        </w:tc>
      </w:tr>
      <w:tr w:rsidR="007D62CD" w14:paraId="677F5D75" w14:textId="77777777" w:rsidTr="004E201D">
        <w:trPr>
          <w:trHeight w:val="275"/>
        </w:trPr>
        <w:tc>
          <w:tcPr>
            <w:tcW w:w="2330" w:type="dxa"/>
          </w:tcPr>
          <w:p w14:paraId="1EA77068" w14:textId="77777777" w:rsidR="007D62CD" w:rsidRDefault="007D62CD" w:rsidP="004E201D">
            <w:pPr>
              <w:pStyle w:val="TableParagraph"/>
              <w:spacing w:line="247" w:lineRule="exact"/>
              <w:ind w:left="107"/>
            </w:pPr>
            <w:r>
              <w:rPr>
                <w:spacing w:val="-5"/>
              </w:rPr>
              <w:t>ФНС</w:t>
            </w:r>
          </w:p>
        </w:tc>
        <w:tc>
          <w:tcPr>
            <w:tcW w:w="7198" w:type="dxa"/>
          </w:tcPr>
          <w:p w14:paraId="189000E7" w14:textId="77777777" w:rsidR="007D62CD" w:rsidRPr="00DD5CA3" w:rsidRDefault="007D62CD" w:rsidP="004E201D">
            <w:pPr>
              <w:pStyle w:val="TableParagraph"/>
              <w:spacing w:line="256" w:lineRule="exact"/>
              <w:ind w:left="108"/>
              <w:rPr>
                <w:sz w:val="24"/>
                <w:lang w:val="ru-RU"/>
              </w:rPr>
            </w:pPr>
            <w:r w:rsidRPr="00DD5CA3">
              <w:rPr>
                <w:sz w:val="24"/>
                <w:lang w:val="ru-RU"/>
              </w:rPr>
              <w:t>Федеральная</w:t>
            </w:r>
            <w:r w:rsidRPr="00DD5CA3">
              <w:rPr>
                <w:spacing w:val="-4"/>
                <w:sz w:val="24"/>
                <w:lang w:val="ru-RU"/>
              </w:rPr>
              <w:t xml:space="preserve"> </w:t>
            </w:r>
            <w:r w:rsidRPr="00DD5CA3">
              <w:rPr>
                <w:sz w:val="24"/>
                <w:lang w:val="ru-RU"/>
              </w:rPr>
              <w:t>налоговая</w:t>
            </w:r>
            <w:r w:rsidRPr="00DD5CA3">
              <w:rPr>
                <w:spacing w:val="-2"/>
                <w:sz w:val="24"/>
                <w:lang w:val="ru-RU"/>
              </w:rPr>
              <w:t xml:space="preserve"> </w:t>
            </w:r>
            <w:r w:rsidRPr="00DD5CA3">
              <w:rPr>
                <w:sz w:val="24"/>
                <w:lang w:val="ru-RU"/>
              </w:rPr>
              <w:t>служба</w:t>
            </w:r>
            <w:r w:rsidRPr="00DD5CA3">
              <w:rPr>
                <w:spacing w:val="-4"/>
                <w:sz w:val="24"/>
                <w:lang w:val="ru-RU"/>
              </w:rPr>
              <w:t xml:space="preserve"> </w:t>
            </w:r>
            <w:r w:rsidRPr="00DD5CA3">
              <w:rPr>
                <w:sz w:val="24"/>
                <w:lang w:val="ru-RU"/>
              </w:rPr>
              <w:t>Российской</w:t>
            </w:r>
            <w:r w:rsidRPr="00DD5CA3">
              <w:rPr>
                <w:spacing w:val="-3"/>
                <w:sz w:val="24"/>
                <w:lang w:val="ru-RU"/>
              </w:rPr>
              <w:t xml:space="preserve"> </w:t>
            </w:r>
            <w:r w:rsidRPr="00DD5CA3">
              <w:rPr>
                <w:spacing w:val="-2"/>
                <w:sz w:val="24"/>
                <w:lang w:val="ru-RU"/>
              </w:rPr>
              <w:t>Федерации</w:t>
            </w:r>
          </w:p>
        </w:tc>
      </w:tr>
    </w:tbl>
    <w:p w14:paraId="1C312C8B" w14:textId="77777777" w:rsidR="007D62CD" w:rsidRDefault="007D62CD" w:rsidP="007D62CD">
      <w:pPr>
        <w:spacing w:before="71" w:line="229" w:lineRule="exact"/>
        <w:rPr>
          <w:spacing w:val="-2"/>
          <w:sz w:val="20"/>
        </w:rPr>
      </w:pPr>
    </w:p>
    <w:p w14:paraId="387E2B38" w14:textId="77777777" w:rsidR="007D62CD" w:rsidRDefault="007D62CD" w:rsidP="006B0853">
      <w:pPr>
        <w:widowControl w:val="0"/>
        <w:autoSpaceDE w:val="0"/>
        <w:autoSpaceDN w:val="0"/>
        <w:ind w:right="571" w:firstLine="0"/>
        <w:jc w:val="right"/>
        <w:rPr>
          <w:bCs/>
        </w:rPr>
        <w:sectPr w:rsidR="007D62CD" w:rsidSect="006B0853">
          <w:pgSz w:w="11910" w:h="16840"/>
          <w:pgMar w:top="1040" w:right="425" w:bottom="1124" w:left="992" w:header="720" w:footer="720" w:gutter="0"/>
          <w:cols w:space="720"/>
          <w:docGrid w:linePitch="299"/>
        </w:sectPr>
      </w:pPr>
    </w:p>
    <w:p w14:paraId="1A8C39E3" w14:textId="77777777" w:rsidR="007D62CD" w:rsidRPr="007D62CD" w:rsidRDefault="007D62CD" w:rsidP="007D62CD">
      <w:pPr>
        <w:widowControl w:val="0"/>
        <w:autoSpaceDE w:val="0"/>
        <w:autoSpaceDN w:val="0"/>
        <w:spacing w:before="71" w:line="229" w:lineRule="exact"/>
        <w:ind w:left="5869"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10"/>
          <w:sz w:val="20"/>
        </w:rPr>
        <w:t>2</w:t>
      </w:r>
    </w:p>
    <w:p w14:paraId="109566CD" w14:textId="77777777" w:rsidR="007D62CD" w:rsidRPr="007D62CD" w:rsidRDefault="007D62CD" w:rsidP="007D62CD">
      <w:pPr>
        <w:widowControl w:val="0"/>
        <w:autoSpaceDE w:val="0"/>
        <w:autoSpaceDN w:val="0"/>
        <w:ind w:left="5869" w:right="1577" w:firstLine="0"/>
        <w:rPr>
          <w:rFonts w:eastAsia="Times New Roman"/>
          <w:spacing w:val="-2"/>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услуги</w:t>
      </w:r>
    </w:p>
    <w:p w14:paraId="4E9575D4" w14:textId="77777777" w:rsidR="007D62CD" w:rsidRPr="007D62CD" w:rsidRDefault="007D62CD" w:rsidP="007D62CD">
      <w:pPr>
        <w:widowControl w:val="0"/>
        <w:autoSpaceDE w:val="0"/>
        <w:autoSpaceDN w:val="0"/>
        <w:ind w:left="5869" w:right="426" w:firstLine="0"/>
        <w:rPr>
          <w:rFonts w:eastAsia="Times New Roman"/>
          <w:sz w:val="20"/>
          <w:szCs w:val="20"/>
        </w:rPr>
      </w:pPr>
      <w:r w:rsidRPr="007D62CD">
        <w:rPr>
          <w:rFonts w:eastAsia="Times New Roman"/>
          <w:sz w:val="20"/>
          <w:szCs w:val="20"/>
        </w:rPr>
        <w:t xml:space="preserve"> «Установление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56D61810" w14:textId="77777777" w:rsidR="007D62CD" w:rsidRPr="007D62CD" w:rsidRDefault="007D62CD" w:rsidP="007D62CD">
      <w:pPr>
        <w:widowControl w:val="0"/>
        <w:autoSpaceDE w:val="0"/>
        <w:autoSpaceDN w:val="0"/>
        <w:ind w:left="5869" w:right="1577" w:firstLine="0"/>
        <w:rPr>
          <w:rFonts w:eastAsia="Times New Roman"/>
          <w:sz w:val="20"/>
        </w:rPr>
      </w:pPr>
    </w:p>
    <w:p w14:paraId="6E65F3AE" w14:textId="77777777" w:rsidR="007D62CD" w:rsidRPr="007D62CD" w:rsidRDefault="007D62CD" w:rsidP="007D62CD">
      <w:pPr>
        <w:widowControl w:val="0"/>
        <w:autoSpaceDE w:val="0"/>
        <w:autoSpaceDN w:val="0"/>
        <w:ind w:left="3000" w:firstLine="0"/>
        <w:jc w:val="left"/>
        <w:rPr>
          <w:rFonts w:eastAsia="Times New Roman"/>
          <w:b/>
        </w:rPr>
      </w:pPr>
      <w:r w:rsidRPr="007D62CD">
        <w:rPr>
          <w:rFonts w:eastAsia="Times New Roman"/>
          <w:b/>
        </w:rPr>
        <w:t>Идентификаторы</w:t>
      </w:r>
      <w:r w:rsidRPr="007D62CD">
        <w:rPr>
          <w:rFonts w:eastAsia="Times New Roman"/>
          <w:b/>
          <w:spacing w:val="-8"/>
        </w:rPr>
        <w:t xml:space="preserve"> </w:t>
      </w:r>
      <w:r w:rsidRPr="007D62CD">
        <w:rPr>
          <w:rFonts w:eastAsia="Times New Roman"/>
          <w:b/>
        </w:rPr>
        <w:t>категорий</w:t>
      </w:r>
      <w:r w:rsidRPr="007D62CD">
        <w:rPr>
          <w:rFonts w:eastAsia="Times New Roman"/>
          <w:b/>
          <w:spacing w:val="-6"/>
        </w:rPr>
        <w:t xml:space="preserve"> </w:t>
      </w:r>
      <w:r w:rsidRPr="007D62CD">
        <w:rPr>
          <w:rFonts w:eastAsia="Times New Roman"/>
          <w:b/>
        </w:rPr>
        <w:t>(признаков)</w:t>
      </w:r>
      <w:r w:rsidRPr="007D62CD">
        <w:rPr>
          <w:rFonts w:eastAsia="Times New Roman"/>
          <w:b/>
          <w:spacing w:val="-5"/>
        </w:rPr>
        <w:t xml:space="preserve"> </w:t>
      </w:r>
      <w:r w:rsidRPr="007D62CD">
        <w:rPr>
          <w:rFonts w:eastAsia="Times New Roman"/>
          <w:b/>
          <w:spacing w:val="-2"/>
        </w:rPr>
        <w:t>заявителей</w:t>
      </w:r>
    </w:p>
    <w:p w14:paraId="58423A31" w14:textId="77777777" w:rsidR="007D62CD" w:rsidRPr="007D62CD" w:rsidRDefault="007D62CD" w:rsidP="007D62CD">
      <w:pPr>
        <w:widowControl w:val="0"/>
        <w:autoSpaceDE w:val="0"/>
        <w:autoSpaceDN w:val="0"/>
        <w:spacing w:before="47"/>
        <w:ind w:firstLine="0"/>
        <w:jc w:val="left"/>
        <w:rPr>
          <w:rFonts w:eastAsia="Times New Roman"/>
          <w:b/>
          <w:sz w:val="20"/>
          <w:szCs w:val="28"/>
        </w:rPr>
      </w:pPr>
    </w:p>
    <w:tbl>
      <w:tblPr>
        <w:tblStyle w:val="TableNormal11"/>
        <w:tblW w:w="0" w:type="auto"/>
        <w:tblInd w:w="5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46"/>
        <w:gridCol w:w="5429"/>
        <w:gridCol w:w="2750"/>
      </w:tblGrid>
      <w:tr w:rsidR="007D62CD" w:rsidRPr="007D62CD" w14:paraId="161AD69C" w14:textId="77777777" w:rsidTr="004E201D">
        <w:trPr>
          <w:trHeight w:val="551"/>
        </w:trPr>
        <w:tc>
          <w:tcPr>
            <w:tcW w:w="1346" w:type="dxa"/>
          </w:tcPr>
          <w:p w14:paraId="7FBF5DDC" w14:textId="77777777" w:rsidR="007D62CD" w:rsidRPr="007D62CD" w:rsidRDefault="007D62CD" w:rsidP="007D62CD">
            <w:pPr>
              <w:spacing w:line="273" w:lineRule="exact"/>
              <w:ind w:left="10" w:firstLine="0"/>
              <w:jc w:val="center"/>
              <w:rPr>
                <w:rFonts w:eastAsia="Times New Roman"/>
                <w:b/>
              </w:rPr>
            </w:pPr>
            <w:r w:rsidRPr="007D62CD">
              <w:rPr>
                <w:rFonts w:eastAsia="Times New Roman"/>
                <w:b/>
                <w:spacing w:val="-5"/>
              </w:rPr>
              <w:t>ID</w:t>
            </w:r>
          </w:p>
          <w:p w14:paraId="6B80CEFC" w14:textId="77777777" w:rsidR="007D62CD" w:rsidRPr="007D62CD" w:rsidRDefault="007D62CD" w:rsidP="007D62CD">
            <w:pPr>
              <w:spacing w:line="259" w:lineRule="exact"/>
              <w:ind w:left="10" w:right="3" w:firstLine="0"/>
              <w:jc w:val="center"/>
              <w:rPr>
                <w:rFonts w:eastAsia="Times New Roman"/>
                <w:b/>
              </w:rPr>
            </w:pPr>
            <w:proofErr w:type="spellStart"/>
            <w:r w:rsidRPr="007D62CD">
              <w:rPr>
                <w:rFonts w:eastAsia="Times New Roman"/>
                <w:b/>
                <w:spacing w:val="-2"/>
              </w:rPr>
              <w:t>заявителя</w:t>
            </w:r>
            <w:proofErr w:type="spellEnd"/>
          </w:p>
        </w:tc>
        <w:tc>
          <w:tcPr>
            <w:tcW w:w="5429" w:type="dxa"/>
          </w:tcPr>
          <w:p w14:paraId="4791825F" w14:textId="77777777" w:rsidR="007D62CD" w:rsidRPr="007D62CD" w:rsidRDefault="007D62CD" w:rsidP="007D62CD">
            <w:pPr>
              <w:spacing w:line="276" w:lineRule="exact"/>
              <w:ind w:left="2352" w:hanging="2024"/>
              <w:jc w:val="left"/>
              <w:rPr>
                <w:rFonts w:eastAsia="Times New Roman"/>
                <w:b/>
              </w:rPr>
            </w:pPr>
            <w:proofErr w:type="spellStart"/>
            <w:r w:rsidRPr="007D62CD">
              <w:rPr>
                <w:rFonts w:eastAsia="Times New Roman"/>
                <w:b/>
              </w:rPr>
              <w:t>Результат</w:t>
            </w:r>
            <w:proofErr w:type="spellEnd"/>
            <w:r w:rsidRPr="007D62CD">
              <w:rPr>
                <w:rFonts w:eastAsia="Times New Roman"/>
                <w:b/>
                <w:spacing w:val="-15"/>
              </w:rPr>
              <w:t xml:space="preserve"> </w:t>
            </w:r>
            <w:proofErr w:type="spellStart"/>
            <w:r w:rsidRPr="007D62CD">
              <w:rPr>
                <w:rFonts w:eastAsia="Times New Roman"/>
                <w:b/>
              </w:rPr>
              <w:t>предоставления</w:t>
            </w:r>
            <w:proofErr w:type="spellEnd"/>
            <w:r w:rsidRPr="007D62CD">
              <w:rPr>
                <w:rFonts w:eastAsia="Times New Roman"/>
                <w:b/>
                <w:spacing w:val="-15"/>
              </w:rPr>
              <w:t xml:space="preserve"> </w:t>
            </w:r>
            <w:proofErr w:type="spellStart"/>
            <w:r w:rsidRPr="007D62CD">
              <w:rPr>
                <w:rFonts w:eastAsia="Times New Roman"/>
                <w:b/>
              </w:rPr>
              <w:t>государственной</w:t>
            </w:r>
            <w:proofErr w:type="spellEnd"/>
            <w:r w:rsidRPr="007D62CD">
              <w:rPr>
                <w:rFonts w:eastAsia="Times New Roman"/>
                <w:b/>
              </w:rPr>
              <w:t xml:space="preserve"> </w:t>
            </w:r>
            <w:proofErr w:type="spellStart"/>
            <w:r w:rsidRPr="007D62CD">
              <w:rPr>
                <w:rFonts w:eastAsia="Times New Roman"/>
                <w:b/>
                <w:spacing w:val="-2"/>
              </w:rPr>
              <w:t>услуги</w:t>
            </w:r>
            <w:proofErr w:type="spellEnd"/>
          </w:p>
        </w:tc>
        <w:tc>
          <w:tcPr>
            <w:tcW w:w="2750" w:type="dxa"/>
          </w:tcPr>
          <w:p w14:paraId="344354D9" w14:textId="77777777" w:rsidR="007D62CD" w:rsidRPr="007D62CD" w:rsidRDefault="007D62CD" w:rsidP="007D62CD">
            <w:pPr>
              <w:spacing w:line="276" w:lineRule="exact"/>
              <w:ind w:left="623" w:right="515" w:firstLine="0"/>
              <w:jc w:val="center"/>
              <w:rPr>
                <w:rFonts w:eastAsia="Times New Roman"/>
                <w:b/>
              </w:rPr>
            </w:pPr>
            <w:proofErr w:type="spellStart"/>
            <w:r w:rsidRPr="007D62CD">
              <w:rPr>
                <w:rFonts w:eastAsia="Times New Roman"/>
                <w:b/>
              </w:rPr>
              <w:t>Категории</w:t>
            </w:r>
            <w:proofErr w:type="spellEnd"/>
            <w:r w:rsidRPr="007D62CD">
              <w:rPr>
                <w:rFonts w:eastAsia="Times New Roman"/>
                <w:b/>
                <w:spacing w:val="-15"/>
              </w:rPr>
              <w:t xml:space="preserve"> </w:t>
            </w:r>
            <w:r w:rsidRPr="007D62CD">
              <w:rPr>
                <w:rFonts w:eastAsia="Times New Roman"/>
                <w:b/>
              </w:rPr>
              <w:t>(</w:t>
            </w:r>
            <w:proofErr w:type="spellStart"/>
            <w:r w:rsidRPr="007D62CD">
              <w:rPr>
                <w:rFonts w:eastAsia="Times New Roman"/>
                <w:b/>
              </w:rPr>
              <w:t>признаки</w:t>
            </w:r>
            <w:proofErr w:type="spellEnd"/>
            <w:r w:rsidRPr="007D62CD">
              <w:rPr>
                <w:rFonts w:eastAsia="Times New Roman"/>
                <w:b/>
              </w:rPr>
              <w:t xml:space="preserve">) </w:t>
            </w:r>
            <w:proofErr w:type="spellStart"/>
            <w:r w:rsidRPr="007D62CD">
              <w:rPr>
                <w:rFonts w:eastAsia="Times New Roman"/>
                <w:b/>
                <w:spacing w:val="-2"/>
              </w:rPr>
              <w:t>заявителя</w:t>
            </w:r>
            <w:proofErr w:type="spellEnd"/>
          </w:p>
        </w:tc>
      </w:tr>
      <w:tr w:rsidR="007D62CD" w:rsidRPr="007D62CD" w14:paraId="168F9851" w14:textId="77777777" w:rsidTr="004E201D">
        <w:trPr>
          <w:trHeight w:val="551"/>
        </w:trPr>
        <w:tc>
          <w:tcPr>
            <w:tcW w:w="9525" w:type="dxa"/>
            <w:gridSpan w:val="3"/>
          </w:tcPr>
          <w:p w14:paraId="1EA7E6FB" w14:textId="77777777" w:rsidR="007D62CD" w:rsidRPr="007D62CD" w:rsidRDefault="007D62CD" w:rsidP="007D62CD">
            <w:pPr>
              <w:spacing w:line="268" w:lineRule="exact"/>
              <w:ind w:left="8" w:right="6" w:firstLine="0"/>
              <w:jc w:val="center"/>
              <w:rPr>
                <w:rFonts w:eastAsia="Times New Roman"/>
                <w:lang w:val="ru-RU"/>
              </w:rPr>
            </w:pPr>
            <w:proofErr w:type="spellStart"/>
            <w:r w:rsidRPr="007D62CD">
              <w:rPr>
                <w:rFonts w:eastAsia="Times New Roman"/>
                <w:b/>
                <w:lang w:val="ru-RU"/>
              </w:rPr>
              <w:t>Подуслуга</w:t>
            </w:r>
            <w:proofErr w:type="spellEnd"/>
            <w:r w:rsidRPr="007D62CD">
              <w:rPr>
                <w:rFonts w:eastAsia="Times New Roman"/>
                <w:b/>
                <w:spacing w:val="-7"/>
                <w:lang w:val="ru-RU"/>
              </w:rPr>
              <w:t xml:space="preserve"> </w:t>
            </w:r>
            <w:r w:rsidRPr="007D62CD">
              <w:rPr>
                <w:rFonts w:eastAsia="Times New Roman"/>
                <w:b/>
                <w:lang w:val="ru-RU"/>
              </w:rPr>
              <w:t>«</w:t>
            </w:r>
            <w:r w:rsidRPr="007D62CD">
              <w:rPr>
                <w:rFonts w:eastAsia="Times New Roman"/>
                <w:lang w:val="ru-RU"/>
              </w:rPr>
              <w:t>Установление</w:t>
            </w:r>
            <w:r w:rsidRPr="007D62CD">
              <w:rPr>
                <w:rFonts w:eastAsia="Times New Roman"/>
                <w:spacing w:val="-5"/>
                <w:lang w:val="ru-RU"/>
              </w:rPr>
              <w:t xml:space="preserve"> </w:t>
            </w:r>
            <w:r w:rsidRPr="007D62CD">
              <w:rPr>
                <w:rFonts w:eastAsia="Times New Roman"/>
                <w:lang w:val="ru-RU"/>
              </w:rPr>
              <w:t>опеки</w:t>
            </w:r>
            <w:r w:rsidRPr="007D62CD">
              <w:rPr>
                <w:rFonts w:eastAsia="Times New Roman"/>
                <w:spacing w:val="-4"/>
                <w:lang w:val="ru-RU"/>
              </w:rPr>
              <w:t xml:space="preserve"> </w:t>
            </w:r>
            <w:r w:rsidRPr="007D62CD">
              <w:rPr>
                <w:rFonts w:eastAsia="Times New Roman"/>
                <w:lang w:val="ru-RU"/>
              </w:rPr>
              <w:t>или</w:t>
            </w:r>
            <w:r w:rsidRPr="007D62CD">
              <w:rPr>
                <w:rFonts w:eastAsia="Times New Roman"/>
                <w:spacing w:val="-4"/>
                <w:lang w:val="ru-RU"/>
              </w:rPr>
              <w:t xml:space="preserve"> </w:t>
            </w:r>
            <w:r w:rsidRPr="007D62CD">
              <w:rPr>
                <w:rFonts w:eastAsia="Times New Roman"/>
                <w:lang w:val="ru-RU"/>
              </w:rPr>
              <w:t>попечительства</w:t>
            </w:r>
            <w:r w:rsidRPr="007D62CD">
              <w:rPr>
                <w:rFonts w:eastAsia="Times New Roman"/>
                <w:spacing w:val="-5"/>
                <w:lang w:val="ru-RU"/>
              </w:rPr>
              <w:t xml:space="preserve"> </w:t>
            </w:r>
            <w:r w:rsidRPr="007D62CD">
              <w:rPr>
                <w:rFonts w:eastAsia="Times New Roman"/>
                <w:lang w:val="ru-RU"/>
              </w:rPr>
              <w:t>в</w:t>
            </w:r>
            <w:r w:rsidRPr="007D62CD">
              <w:rPr>
                <w:rFonts w:eastAsia="Times New Roman"/>
                <w:spacing w:val="-5"/>
                <w:lang w:val="ru-RU"/>
              </w:rPr>
              <w:t xml:space="preserve"> </w:t>
            </w:r>
            <w:r w:rsidRPr="007D62CD">
              <w:rPr>
                <w:rFonts w:eastAsia="Times New Roman"/>
                <w:lang w:val="ru-RU"/>
              </w:rPr>
              <w:t>отношении</w:t>
            </w:r>
            <w:r w:rsidRPr="007D62CD">
              <w:rPr>
                <w:rFonts w:eastAsia="Times New Roman"/>
                <w:spacing w:val="-4"/>
                <w:lang w:val="ru-RU"/>
              </w:rPr>
              <w:t xml:space="preserve"> </w:t>
            </w:r>
            <w:r w:rsidRPr="007D62CD">
              <w:rPr>
                <w:rFonts w:eastAsia="Times New Roman"/>
                <w:lang w:val="ru-RU"/>
              </w:rPr>
              <w:t>совершеннолетних</w:t>
            </w:r>
            <w:r w:rsidRPr="007D62CD">
              <w:rPr>
                <w:rFonts w:eastAsia="Times New Roman"/>
                <w:spacing w:val="-2"/>
                <w:lang w:val="ru-RU"/>
              </w:rPr>
              <w:t xml:space="preserve"> </w:t>
            </w:r>
            <w:r w:rsidRPr="007D62CD">
              <w:rPr>
                <w:rFonts w:eastAsia="Times New Roman"/>
                <w:spacing w:val="-4"/>
                <w:lang w:val="ru-RU"/>
              </w:rPr>
              <w:t>лиц,</w:t>
            </w:r>
          </w:p>
          <w:p w14:paraId="2A54E987" w14:textId="77777777" w:rsidR="007D62CD" w:rsidRPr="007D62CD" w:rsidRDefault="007D62CD" w:rsidP="007D62CD">
            <w:pPr>
              <w:spacing w:line="264" w:lineRule="exact"/>
              <w:ind w:left="8" w:firstLine="0"/>
              <w:jc w:val="center"/>
              <w:rPr>
                <w:rFonts w:eastAsia="Times New Roman"/>
                <w:b/>
                <w:lang w:val="ru-RU"/>
              </w:rPr>
            </w:pPr>
            <w:proofErr w:type="gramStart"/>
            <w:r w:rsidRPr="007D62CD">
              <w:rPr>
                <w:rFonts w:eastAsia="Times New Roman"/>
                <w:lang w:val="ru-RU"/>
              </w:rPr>
              <w:t>признанных</w:t>
            </w:r>
            <w:proofErr w:type="gramEnd"/>
            <w:r w:rsidRPr="007D62CD">
              <w:rPr>
                <w:rFonts w:eastAsia="Times New Roman"/>
                <w:spacing w:val="-6"/>
                <w:lang w:val="ru-RU"/>
              </w:rPr>
              <w:t xml:space="preserve"> </w:t>
            </w:r>
            <w:r w:rsidRPr="007D62CD">
              <w:rPr>
                <w:rFonts w:eastAsia="Times New Roman"/>
                <w:lang w:val="ru-RU"/>
              </w:rPr>
              <w:t>судом</w:t>
            </w:r>
            <w:r w:rsidRPr="007D62CD">
              <w:rPr>
                <w:rFonts w:eastAsia="Times New Roman"/>
                <w:spacing w:val="-5"/>
                <w:lang w:val="ru-RU"/>
              </w:rPr>
              <w:t xml:space="preserve"> </w:t>
            </w:r>
            <w:r w:rsidRPr="007D62CD">
              <w:rPr>
                <w:rFonts w:eastAsia="Times New Roman"/>
                <w:lang w:val="ru-RU"/>
              </w:rPr>
              <w:t>недееспособными</w:t>
            </w:r>
            <w:r w:rsidRPr="007D62CD">
              <w:rPr>
                <w:rFonts w:eastAsia="Times New Roman"/>
                <w:spacing w:val="-5"/>
                <w:lang w:val="ru-RU"/>
              </w:rPr>
              <w:t xml:space="preserve"> </w:t>
            </w:r>
            <w:r w:rsidRPr="007D62CD">
              <w:rPr>
                <w:rFonts w:eastAsia="Times New Roman"/>
                <w:lang w:val="ru-RU"/>
              </w:rPr>
              <w:t>или</w:t>
            </w:r>
            <w:r w:rsidRPr="007D62CD">
              <w:rPr>
                <w:rFonts w:eastAsia="Times New Roman"/>
                <w:spacing w:val="-1"/>
                <w:lang w:val="ru-RU"/>
              </w:rPr>
              <w:t xml:space="preserve"> </w:t>
            </w:r>
            <w:r w:rsidRPr="007D62CD">
              <w:rPr>
                <w:rFonts w:eastAsia="Times New Roman"/>
                <w:lang w:val="ru-RU"/>
              </w:rPr>
              <w:t>ограниченно</w:t>
            </w:r>
            <w:r w:rsidRPr="007D62CD">
              <w:rPr>
                <w:rFonts w:eastAsia="Times New Roman"/>
                <w:spacing w:val="-4"/>
                <w:lang w:val="ru-RU"/>
              </w:rPr>
              <w:t xml:space="preserve"> </w:t>
            </w:r>
            <w:r w:rsidRPr="007D62CD">
              <w:rPr>
                <w:rFonts w:eastAsia="Times New Roman"/>
                <w:spacing w:val="-2"/>
                <w:lang w:val="ru-RU"/>
              </w:rPr>
              <w:t>дееспособными</w:t>
            </w:r>
            <w:r w:rsidRPr="007D62CD">
              <w:rPr>
                <w:rFonts w:eastAsia="Times New Roman"/>
                <w:b/>
                <w:spacing w:val="-2"/>
                <w:lang w:val="ru-RU"/>
              </w:rPr>
              <w:t>»</w:t>
            </w:r>
          </w:p>
        </w:tc>
      </w:tr>
      <w:tr w:rsidR="007D62CD" w:rsidRPr="007D62CD" w14:paraId="5393ED25" w14:textId="77777777" w:rsidTr="004E201D">
        <w:trPr>
          <w:trHeight w:val="2911"/>
        </w:trPr>
        <w:tc>
          <w:tcPr>
            <w:tcW w:w="1346" w:type="dxa"/>
          </w:tcPr>
          <w:p w14:paraId="1DD31EB7" w14:textId="77777777" w:rsidR="007D62CD" w:rsidRPr="007D62CD" w:rsidRDefault="007D62CD" w:rsidP="007D62CD">
            <w:pPr>
              <w:spacing w:line="268" w:lineRule="exact"/>
              <w:ind w:left="10" w:right="3" w:firstLine="0"/>
              <w:jc w:val="center"/>
              <w:rPr>
                <w:rFonts w:eastAsia="Times New Roman"/>
              </w:rPr>
            </w:pPr>
            <w:r w:rsidRPr="007D62CD">
              <w:rPr>
                <w:rFonts w:eastAsia="Times New Roman"/>
                <w:spacing w:val="-5"/>
              </w:rPr>
              <w:t>01</w:t>
            </w:r>
          </w:p>
        </w:tc>
        <w:tc>
          <w:tcPr>
            <w:tcW w:w="5429" w:type="dxa"/>
          </w:tcPr>
          <w:p w14:paraId="474E0A4D" w14:textId="77777777" w:rsidR="007D62CD" w:rsidRPr="007D62CD" w:rsidRDefault="007D62CD" w:rsidP="007D62CD">
            <w:pPr>
              <w:ind w:left="110" w:right="98" w:firstLine="0"/>
              <w:rPr>
                <w:rFonts w:eastAsia="Times New Roman"/>
                <w:lang w:val="ru-RU"/>
              </w:rPr>
            </w:pPr>
            <w:r w:rsidRPr="007D62CD">
              <w:rPr>
                <w:rFonts w:eastAsia="Times New Roman"/>
                <w:lang w:val="ru-RU"/>
              </w:rPr>
              <w:t>Решение об Установлении опеки или попечительства в отношении совершеннолетних лиц, признанных судом недееспособными или ограниченно дееспособными</w:t>
            </w:r>
          </w:p>
        </w:tc>
        <w:tc>
          <w:tcPr>
            <w:tcW w:w="2750" w:type="dxa"/>
          </w:tcPr>
          <w:p w14:paraId="17EE122D" w14:textId="77777777" w:rsidR="007D62CD" w:rsidRPr="007D62CD" w:rsidRDefault="007D62CD" w:rsidP="007D62CD">
            <w:pPr>
              <w:spacing w:line="268" w:lineRule="exact"/>
              <w:ind w:left="113" w:firstLine="0"/>
              <w:jc w:val="left"/>
              <w:rPr>
                <w:rFonts w:eastAsia="Times New Roman"/>
                <w:lang w:val="ru-RU"/>
              </w:rPr>
            </w:pPr>
            <w:r w:rsidRPr="007D62CD">
              <w:rPr>
                <w:rFonts w:eastAsia="Times New Roman"/>
                <w:spacing w:val="-2"/>
                <w:lang w:val="ru-RU"/>
              </w:rPr>
              <w:t>совершеннолетние</w:t>
            </w:r>
          </w:p>
          <w:p w14:paraId="233C18E6" w14:textId="77777777" w:rsidR="007D62CD" w:rsidRPr="007D62CD" w:rsidRDefault="007D62CD" w:rsidP="007D62CD">
            <w:pPr>
              <w:tabs>
                <w:tab w:val="left" w:pos="2359"/>
                <w:tab w:val="left" w:pos="2755"/>
                <w:tab w:val="left" w:pos="2997"/>
              </w:tabs>
              <w:spacing w:line="270" w:lineRule="atLeast"/>
              <w:ind w:left="113" w:right="96" w:firstLine="0"/>
              <w:rPr>
                <w:rFonts w:eastAsia="Times New Roman"/>
                <w:lang w:val="ru-RU"/>
              </w:rPr>
            </w:pPr>
            <w:r w:rsidRPr="007D62CD">
              <w:rPr>
                <w:rFonts w:eastAsia="Times New Roman"/>
                <w:spacing w:val="-2"/>
                <w:lang w:val="ru-RU"/>
              </w:rPr>
              <w:t>дееспособные</w:t>
            </w:r>
            <w:r w:rsidRPr="007D62CD">
              <w:rPr>
                <w:rFonts w:eastAsia="Times New Roman"/>
                <w:lang w:val="ru-RU"/>
              </w:rPr>
              <w:t xml:space="preserve"> </w:t>
            </w:r>
            <w:r w:rsidRPr="007D62CD">
              <w:rPr>
                <w:rFonts w:eastAsia="Times New Roman"/>
                <w:spacing w:val="-2"/>
                <w:lang w:val="ru-RU"/>
              </w:rPr>
              <w:t xml:space="preserve">граждане, </w:t>
            </w:r>
            <w:r w:rsidRPr="007D62CD">
              <w:rPr>
                <w:rFonts w:eastAsia="Times New Roman"/>
                <w:lang w:val="ru-RU"/>
              </w:rPr>
              <w:t>выразившие желание стать опекунами или попечителями совершеннолетних граждан, признанных судом недееспособными или ограниченно дееспособными</w:t>
            </w:r>
          </w:p>
        </w:tc>
      </w:tr>
      <w:tr w:rsidR="007D62CD" w:rsidRPr="007D62CD" w14:paraId="38D408E1" w14:textId="77777777" w:rsidTr="004E201D">
        <w:trPr>
          <w:trHeight w:val="3864"/>
        </w:trPr>
        <w:tc>
          <w:tcPr>
            <w:tcW w:w="1346" w:type="dxa"/>
            <w:tcBorders>
              <w:bottom w:val="single" w:sz="4" w:space="0" w:color="000000"/>
            </w:tcBorders>
          </w:tcPr>
          <w:p w14:paraId="6CFD8A1E" w14:textId="77777777" w:rsidR="007D62CD" w:rsidRPr="007D62CD" w:rsidRDefault="007D62CD" w:rsidP="007D62CD">
            <w:pPr>
              <w:spacing w:line="268" w:lineRule="exact"/>
              <w:ind w:left="10" w:right="3" w:firstLine="0"/>
              <w:jc w:val="center"/>
              <w:rPr>
                <w:rFonts w:eastAsia="Times New Roman"/>
              </w:rPr>
            </w:pPr>
            <w:r w:rsidRPr="007D62CD">
              <w:rPr>
                <w:rFonts w:eastAsia="Times New Roman"/>
                <w:spacing w:val="-5"/>
              </w:rPr>
              <w:t>02</w:t>
            </w:r>
          </w:p>
        </w:tc>
        <w:tc>
          <w:tcPr>
            <w:tcW w:w="5429" w:type="dxa"/>
            <w:tcBorders>
              <w:bottom w:val="single" w:sz="4" w:space="0" w:color="000000"/>
            </w:tcBorders>
          </w:tcPr>
          <w:p w14:paraId="55A88D65" w14:textId="77777777" w:rsidR="007D62CD" w:rsidRPr="007D62CD" w:rsidRDefault="007D62CD" w:rsidP="007D62CD">
            <w:pPr>
              <w:ind w:left="110" w:right="98" w:firstLine="0"/>
              <w:rPr>
                <w:rFonts w:eastAsia="Times New Roman"/>
                <w:lang w:val="ru-RU"/>
              </w:rPr>
            </w:pPr>
            <w:r w:rsidRPr="007D62CD">
              <w:rPr>
                <w:rFonts w:eastAsia="Times New Roman"/>
                <w:lang w:val="ru-RU"/>
              </w:rPr>
              <w:t>Решение об Установлении опеки или попечительства в отношении совершеннолетних лиц, признанных судом недееспособными или ограниченно дееспособными</w:t>
            </w:r>
          </w:p>
        </w:tc>
        <w:tc>
          <w:tcPr>
            <w:tcW w:w="2750" w:type="dxa"/>
            <w:tcBorders>
              <w:bottom w:val="single" w:sz="4" w:space="0" w:color="000000"/>
            </w:tcBorders>
          </w:tcPr>
          <w:p w14:paraId="3E453621" w14:textId="77777777" w:rsidR="007D62CD" w:rsidRPr="007D62CD" w:rsidRDefault="007D62CD" w:rsidP="007D62CD">
            <w:pPr>
              <w:spacing w:line="268" w:lineRule="exact"/>
              <w:ind w:left="113" w:firstLine="0"/>
              <w:jc w:val="left"/>
              <w:rPr>
                <w:rFonts w:eastAsia="Times New Roman"/>
                <w:lang w:val="ru-RU"/>
              </w:rPr>
            </w:pPr>
            <w:r w:rsidRPr="007D62CD">
              <w:rPr>
                <w:rFonts w:eastAsia="Times New Roman"/>
                <w:spacing w:val="-2"/>
                <w:lang w:val="ru-RU"/>
              </w:rPr>
              <w:t>совершеннолетние</w:t>
            </w:r>
          </w:p>
          <w:p w14:paraId="003A730C" w14:textId="77777777" w:rsidR="007D62CD" w:rsidRPr="007D62CD" w:rsidRDefault="007D62CD" w:rsidP="007D62CD">
            <w:pPr>
              <w:tabs>
                <w:tab w:val="left" w:pos="1955"/>
                <w:tab w:val="left" w:pos="2419"/>
              </w:tabs>
              <w:ind w:left="113" w:right="96" w:firstLine="0"/>
              <w:rPr>
                <w:rFonts w:eastAsia="Times New Roman"/>
                <w:lang w:val="ru-RU"/>
              </w:rPr>
            </w:pPr>
            <w:r w:rsidRPr="007D62CD">
              <w:rPr>
                <w:rFonts w:eastAsia="Times New Roman"/>
                <w:spacing w:val="-2"/>
                <w:lang w:val="ru-RU"/>
              </w:rPr>
              <w:t>дееспособные</w:t>
            </w:r>
            <w:r w:rsidRPr="007D62CD">
              <w:rPr>
                <w:rFonts w:eastAsia="Times New Roman"/>
                <w:lang w:val="ru-RU"/>
              </w:rPr>
              <w:t xml:space="preserve"> </w:t>
            </w:r>
            <w:r w:rsidRPr="007D62CD">
              <w:rPr>
                <w:rFonts w:eastAsia="Times New Roman"/>
                <w:spacing w:val="-2"/>
                <w:lang w:val="ru-RU"/>
              </w:rPr>
              <w:t>граждане близкие</w:t>
            </w:r>
            <w:r w:rsidRPr="007D62CD">
              <w:rPr>
                <w:rFonts w:eastAsia="Times New Roman"/>
                <w:lang w:val="ru-RU"/>
              </w:rPr>
              <w:t xml:space="preserve"> </w:t>
            </w:r>
            <w:r w:rsidRPr="007D62CD">
              <w:rPr>
                <w:rFonts w:eastAsia="Times New Roman"/>
                <w:spacing w:val="-2"/>
                <w:lang w:val="ru-RU"/>
              </w:rPr>
              <w:t xml:space="preserve">родственники </w:t>
            </w:r>
            <w:r w:rsidRPr="007D62CD">
              <w:rPr>
                <w:rFonts w:eastAsia="Times New Roman"/>
                <w:lang w:val="ru-RU"/>
              </w:rPr>
              <w:t xml:space="preserve">(родители, бабушки, дедушки, братья, сестры, дети и внуки), выразившие желание стать опекунами или попечителями </w:t>
            </w:r>
            <w:r w:rsidRPr="007D62CD">
              <w:rPr>
                <w:rFonts w:eastAsia="Times New Roman"/>
                <w:spacing w:val="-2"/>
                <w:lang w:val="ru-RU"/>
              </w:rPr>
              <w:t>совершеннолетних</w:t>
            </w:r>
          </w:p>
          <w:p w14:paraId="5D5C4BC7" w14:textId="77777777" w:rsidR="007D62CD" w:rsidRPr="007D62CD" w:rsidRDefault="007D62CD" w:rsidP="007D62CD">
            <w:pPr>
              <w:tabs>
                <w:tab w:val="left" w:pos="2320"/>
              </w:tabs>
              <w:spacing w:line="270" w:lineRule="atLeast"/>
              <w:ind w:left="113" w:right="93" w:firstLine="0"/>
              <w:rPr>
                <w:rFonts w:eastAsia="Times New Roman"/>
                <w:lang w:val="ru-RU"/>
              </w:rPr>
            </w:pPr>
            <w:r w:rsidRPr="007D62CD">
              <w:rPr>
                <w:rFonts w:eastAsia="Times New Roman"/>
                <w:lang w:val="ru-RU"/>
              </w:rPr>
              <w:t xml:space="preserve">недееспособных граждан, с которыми указанные заявители </w:t>
            </w:r>
            <w:r w:rsidRPr="007D62CD">
              <w:rPr>
                <w:rFonts w:eastAsia="Times New Roman"/>
                <w:spacing w:val="-2"/>
                <w:lang w:val="ru-RU"/>
              </w:rPr>
              <w:t>постоянно</w:t>
            </w:r>
            <w:r w:rsidRPr="007D62CD">
              <w:rPr>
                <w:rFonts w:eastAsia="Times New Roman"/>
                <w:lang w:val="ru-RU"/>
              </w:rPr>
              <w:t xml:space="preserve"> </w:t>
            </w:r>
            <w:r w:rsidRPr="007D62CD">
              <w:rPr>
                <w:rFonts w:eastAsia="Times New Roman"/>
                <w:spacing w:val="-2"/>
                <w:lang w:val="ru-RU"/>
              </w:rPr>
              <w:t xml:space="preserve">совместно </w:t>
            </w:r>
            <w:r w:rsidRPr="007D62CD">
              <w:rPr>
                <w:rFonts w:eastAsia="Times New Roman"/>
                <w:lang w:val="ru-RU"/>
              </w:rPr>
              <w:t>проживали не менее 10 лет на день подачи заявления о назначении опекуном)</w:t>
            </w:r>
          </w:p>
        </w:tc>
      </w:tr>
      <w:tr w:rsidR="007D62CD" w:rsidRPr="007D62CD" w14:paraId="4C8CE42F" w14:textId="77777777" w:rsidTr="004E201D">
        <w:trPr>
          <w:trHeight w:val="879"/>
        </w:trPr>
        <w:tc>
          <w:tcPr>
            <w:tcW w:w="1346" w:type="dxa"/>
            <w:tcBorders>
              <w:top w:val="single" w:sz="4" w:space="0" w:color="000000"/>
              <w:left w:val="single" w:sz="4" w:space="0" w:color="000000"/>
              <w:bottom w:val="single" w:sz="4" w:space="0" w:color="auto"/>
              <w:right w:val="single" w:sz="4" w:space="0" w:color="000000"/>
            </w:tcBorders>
          </w:tcPr>
          <w:p w14:paraId="39658411" w14:textId="77777777" w:rsidR="007D62CD" w:rsidRPr="007D62CD" w:rsidRDefault="007D62CD" w:rsidP="007D62CD">
            <w:pPr>
              <w:spacing w:line="268" w:lineRule="exact"/>
              <w:ind w:left="7" w:firstLine="0"/>
              <w:jc w:val="center"/>
              <w:rPr>
                <w:rFonts w:eastAsia="Times New Roman"/>
              </w:rPr>
            </w:pPr>
            <w:r w:rsidRPr="007D62CD">
              <w:rPr>
                <w:rFonts w:eastAsia="Times New Roman"/>
                <w:spacing w:val="-5"/>
              </w:rPr>
              <w:t>03</w:t>
            </w:r>
          </w:p>
        </w:tc>
        <w:tc>
          <w:tcPr>
            <w:tcW w:w="5429" w:type="dxa"/>
            <w:tcBorders>
              <w:top w:val="single" w:sz="4" w:space="0" w:color="000000"/>
              <w:left w:val="single" w:sz="4" w:space="0" w:color="000000"/>
              <w:bottom w:val="single" w:sz="4" w:space="0" w:color="auto"/>
              <w:right w:val="single" w:sz="4" w:space="0" w:color="000000"/>
            </w:tcBorders>
          </w:tcPr>
          <w:p w14:paraId="06886256" w14:textId="77777777" w:rsidR="007D62CD" w:rsidRPr="007D62CD" w:rsidRDefault="007D62CD" w:rsidP="007D62CD">
            <w:pPr>
              <w:ind w:left="108" w:right="96" w:firstLine="0"/>
              <w:rPr>
                <w:rFonts w:eastAsia="Times New Roman"/>
                <w:lang w:val="ru-RU"/>
              </w:rPr>
            </w:pPr>
            <w:r w:rsidRPr="007D62CD">
              <w:rPr>
                <w:rFonts w:eastAsia="Times New Roman"/>
                <w:lang w:val="ru-RU"/>
              </w:rPr>
              <w:t>Решение об Установлении опеки или попечительства в отношении совершеннолетних лиц,</w:t>
            </w:r>
            <w:r w:rsidRPr="007D62CD">
              <w:rPr>
                <w:rFonts w:eastAsia="Times New Roman"/>
                <w:spacing w:val="75"/>
                <w:w w:val="150"/>
                <w:lang w:val="ru-RU"/>
              </w:rPr>
              <w:t xml:space="preserve"> </w:t>
            </w:r>
            <w:r w:rsidRPr="007D62CD">
              <w:rPr>
                <w:rFonts w:eastAsia="Times New Roman"/>
                <w:lang w:val="ru-RU"/>
              </w:rPr>
              <w:t>признанных</w:t>
            </w:r>
            <w:r w:rsidRPr="007D62CD">
              <w:rPr>
                <w:rFonts w:eastAsia="Times New Roman"/>
                <w:spacing w:val="79"/>
                <w:w w:val="150"/>
                <w:lang w:val="ru-RU"/>
              </w:rPr>
              <w:t xml:space="preserve"> </w:t>
            </w:r>
            <w:r w:rsidRPr="007D62CD">
              <w:rPr>
                <w:rFonts w:eastAsia="Times New Roman"/>
                <w:lang w:val="ru-RU"/>
              </w:rPr>
              <w:t>судом</w:t>
            </w:r>
            <w:r w:rsidRPr="007D62CD">
              <w:rPr>
                <w:rFonts w:eastAsia="Times New Roman"/>
                <w:spacing w:val="76"/>
                <w:w w:val="150"/>
                <w:lang w:val="ru-RU"/>
              </w:rPr>
              <w:t xml:space="preserve"> </w:t>
            </w:r>
            <w:r w:rsidRPr="007D62CD">
              <w:rPr>
                <w:rFonts w:eastAsia="Times New Roman"/>
                <w:lang w:val="ru-RU"/>
              </w:rPr>
              <w:t>недееспособными</w:t>
            </w:r>
            <w:r w:rsidRPr="007D62CD">
              <w:rPr>
                <w:rFonts w:eastAsia="Times New Roman"/>
                <w:spacing w:val="25"/>
                <w:lang w:val="ru-RU"/>
              </w:rPr>
              <w:t xml:space="preserve"> </w:t>
            </w:r>
            <w:r w:rsidRPr="007D62CD">
              <w:rPr>
                <w:rFonts w:eastAsia="Times New Roman"/>
                <w:spacing w:val="-5"/>
                <w:lang w:val="ru-RU"/>
              </w:rPr>
              <w:t xml:space="preserve">или ограниченно дееспособными </w:t>
            </w:r>
          </w:p>
        </w:tc>
        <w:tc>
          <w:tcPr>
            <w:tcW w:w="2750" w:type="dxa"/>
            <w:tcBorders>
              <w:top w:val="single" w:sz="4" w:space="0" w:color="000000"/>
              <w:left w:val="single" w:sz="4" w:space="0" w:color="000000"/>
              <w:bottom w:val="single" w:sz="4" w:space="0" w:color="auto"/>
              <w:right w:val="single" w:sz="4" w:space="0" w:color="000000"/>
            </w:tcBorders>
          </w:tcPr>
          <w:p w14:paraId="39312EC5" w14:textId="77777777" w:rsidR="007D62CD" w:rsidRPr="007D62CD" w:rsidRDefault="007D62CD" w:rsidP="007D62CD">
            <w:pPr>
              <w:spacing w:line="268" w:lineRule="exact"/>
              <w:ind w:left="108" w:firstLine="0"/>
              <w:jc w:val="left"/>
              <w:rPr>
                <w:rFonts w:eastAsia="Times New Roman"/>
              </w:rPr>
            </w:pPr>
            <w:proofErr w:type="spellStart"/>
            <w:r w:rsidRPr="007D62CD">
              <w:rPr>
                <w:rFonts w:eastAsia="Times New Roman"/>
                <w:spacing w:val="-2"/>
              </w:rPr>
              <w:t>Уполномоченный</w:t>
            </w:r>
            <w:proofErr w:type="spellEnd"/>
          </w:p>
          <w:p w14:paraId="2EDC17E1" w14:textId="77777777" w:rsidR="007D62CD" w:rsidRPr="007D62CD" w:rsidRDefault="007D62CD" w:rsidP="007D62CD">
            <w:pPr>
              <w:ind w:left="108" w:firstLine="0"/>
              <w:jc w:val="left"/>
              <w:rPr>
                <w:rFonts w:eastAsia="Times New Roman"/>
              </w:rPr>
            </w:pPr>
            <w:proofErr w:type="spellStart"/>
            <w:r w:rsidRPr="007D62CD">
              <w:rPr>
                <w:rFonts w:eastAsia="Times New Roman"/>
              </w:rPr>
              <w:t>представитель</w:t>
            </w:r>
            <w:proofErr w:type="spellEnd"/>
            <w:r w:rsidRPr="007D62CD">
              <w:rPr>
                <w:rFonts w:eastAsia="Times New Roman"/>
                <w:spacing w:val="-8"/>
              </w:rPr>
              <w:t xml:space="preserve"> </w:t>
            </w:r>
            <w:proofErr w:type="spellStart"/>
            <w:r w:rsidRPr="007D62CD">
              <w:rPr>
                <w:rFonts w:eastAsia="Times New Roman"/>
                <w:spacing w:val="-2"/>
              </w:rPr>
              <w:t>заявителя</w:t>
            </w:r>
            <w:proofErr w:type="spellEnd"/>
          </w:p>
        </w:tc>
      </w:tr>
      <w:tr w:rsidR="007D62CD" w:rsidRPr="007D62CD" w14:paraId="6D6A647F" w14:textId="77777777" w:rsidTr="004E201D">
        <w:trPr>
          <w:trHeight w:val="206"/>
        </w:trPr>
        <w:tc>
          <w:tcPr>
            <w:tcW w:w="1346" w:type="dxa"/>
            <w:tcBorders>
              <w:top w:val="single" w:sz="4" w:space="0" w:color="auto"/>
              <w:left w:val="single" w:sz="4" w:space="0" w:color="000000"/>
              <w:bottom w:val="single" w:sz="4" w:space="0" w:color="auto"/>
              <w:right w:val="single" w:sz="4" w:space="0" w:color="000000"/>
            </w:tcBorders>
          </w:tcPr>
          <w:p w14:paraId="541AC9EC" w14:textId="77777777" w:rsidR="007D62CD" w:rsidRPr="007D62CD" w:rsidRDefault="007D62CD" w:rsidP="007D62CD">
            <w:pPr>
              <w:spacing w:line="268" w:lineRule="exact"/>
              <w:ind w:left="7" w:firstLine="0"/>
              <w:jc w:val="center"/>
              <w:rPr>
                <w:rFonts w:eastAsia="Times New Roman"/>
                <w:spacing w:val="-5"/>
              </w:rPr>
            </w:pPr>
            <w:r w:rsidRPr="007D62CD">
              <w:rPr>
                <w:rFonts w:eastAsia="Times New Roman"/>
                <w:spacing w:val="-5"/>
              </w:rPr>
              <w:t>04</w:t>
            </w:r>
          </w:p>
        </w:tc>
        <w:tc>
          <w:tcPr>
            <w:tcW w:w="5429" w:type="dxa"/>
            <w:tcBorders>
              <w:top w:val="single" w:sz="4" w:space="0" w:color="auto"/>
              <w:left w:val="single" w:sz="4" w:space="0" w:color="000000"/>
              <w:bottom w:val="single" w:sz="4" w:space="0" w:color="auto"/>
              <w:right w:val="single" w:sz="4" w:space="0" w:color="000000"/>
            </w:tcBorders>
          </w:tcPr>
          <w:p w14:paraId="22C13D53" w14:textId="77777777" w:rsidR="007D62CD" w:rsidRPr="007D62CD" w:rsidRDefault="007D62CD" w:rsidP="007D62CD">
            <w:pPr>
              <w:ind w:left="108" w:right="96" w:firstLine="0"/>
              <w:rPr>
                <w:rFonts w:eastAsia="Times New Roman"/>
                <w:lang w:val="ru-RU"/>
              </w:rPr>
            </w:pPr>
            <w:r w:rsidRPr="007D62CD">
              <w:rPr>
                <w:rFonts w:eastAsia="Times New Roman"/>
                <w:lang w:val="ru-RU"/>
              </w:rPr>
              <w:t>Решение о выдачи заключения о возможности быть опекуном</w:t>
            </w:r>
          </w:p>
        </w:tc>
        <w:tc>
          <w:tcPr>
            <w:tcW w:w="2750" w:type="dxa"/>
            <w:tcBorders>
              <w:top w:val="single" w:sz="4" w:space="0" w:color="auto"/>
              <w:left w:val="single" w:sz="4" w:space="0" w:color="000000"/>
              <w:bottom w:val="single" w:sz="4" w:space="0" w:color="auto"/>
              <w:right w:val="single" w:sz="4" w:space="0" w:color="000000"/>
            </w:tcBorders>
          </w:tcPr>
          <w:p w14:paraId="6A5A63C7" w14:textId="77777777" w:rsidR="007D62CD" w:rsidRPr="007D62CD" w:rsidRDefault="007D62CD" w:rsidP="007D62CD">
            <w:pPr>
              <w:spacing w:line="268" w:lineRule="exact"/>
              <w:ind w:left="113" w:firstLine="0"/>
              <w:jc w:val="left"/>
              <w:rPr>
                <w:rFonts w:eastAsia="Times New Roman"/>
                <w:lang w:val="ru-RU"/>
              </w:rPr>
            </w:pPr>
            <w:r w:rsidRPr="007D62CD">
              <w:rPr>
                <w:rFonts w:eastAsia="Times New Roman"/>
                <w:spacing w:val="-2"/>
                <w:lang w:val="ru-RU"/>
              </w:rPr>
              <w:t>совершеннолетние</w:t>
            </w:r>
          </w:p>
          <w:p w14:paraId="28B2C633" w14:textId="77777777" w:rsidR="007D62CD" w:rsidRPr="007D62CD" w:rsidRDefault="007D62CD" w:rsidP="007D62CD">
            <w:pPr>
              <w:spacing w:line="268" w:lineRule="exact"/>
              <w:ind w:left="108" w:firstLine="0"/>
              <w:jc w:val="left"/>
              <w:rPr>
                <w:rFonts w:eastAsia="Times New Roman"/>
                <w:spacing w:val="-2"/>
                <w:lang w:val="ru-RU"/>
              </w:rPr>
            </w:pPr>
            <w:r w:rsidRPr="007D62CD">
              <w:rPr>
                <w:rFonts w:eastAsia="Times New Roman"/>
                <w:spacing w:val="-2"/>
                <w:lang w:val="ru-RU"/>
              </w:rPr>
              <w:t>дееспособные</w:t>
            </w:r>
            <w:r w:rsidRPr="007D62CD">
              <w:rPr>
                <w:rFonts w:eastAsia="Times New Roman"/>
                <w:lang w:val="ru-RU"/>
              </w:rPr>
              <w:t xml:space="preserve"> </w:t>
            </w:r>
            <w:r w:rsidRPr="007D62CD">
              <w:rPr>
                <w:rFonts w:eastAsia="Times New Roman"/>
                <w:spacing w:val="-2"/>
                <w:lang w:val="ru-RU"/>
              </w:rPr>
              <w:t xml:space="preserve">граждане, </w:t>
            </w:r>
            <w:r w:rsidRPr="007D62CD">
              <w:rPr>
                <w:rFonts w:eastAsia="Times New Roman"/>
                <w:lang w:val="ru-RU"/>
              </w:rPr>
              <w:lastRenderedPageBreak/>
              <w:t>выразившие желание стать опекунами или попечителями совершеннолетних граждан, признанных судом недееспособными или ограниченно дееспособными</w:t>
            </w:r>
          </w:p>
        </w:tc>
      </w:tr>
    </w:tbl>
    <w:p w14:paraId="259E5167" w14:textId="77777777" w:rsidR="007D62CD" w:rsidRPr="007D62CD" w:rsidRDefault="007D62CD" w:rsidP="007D62CD">
      <w:pPr>
        <w:widowControl w:val="0"/>
        <w:autoSpaceDE w:val="0"/>
        <w:autoSpaceDN w:val="0"/>
        <w:spacing w:before="97"/>
        <w:ind w:firstLine="0"/>
        <w:jc w:val="left"/>
        <w:rPr>
          <w:rFonts w:eastAsia="Times New Roman"/>
          <w:sz w:val="20"/>
          <w:szCs w:val="28"/>
        </w:rPr>
      </w:pPr>
    </w:p>
    <w:p w14:paraId="7D1AC403" w14:textId="77777777" w:rsidR="007D62CD" w:rsidRDefault="007D62CD" w:rsidP="006B0853">
      <w:pPr>
        <w:widowControl w:val="0"/>
        <w:autoSpaceDE w:val="0"/>
        <w:autoSpaceDN w:val="0"/>
        <w:ind w:right="571" w:firstLine="0"/>
        <w:jc w:val="right"/>
        <w:rPr>
          <w:bCs/>
        </w:rPr>
        <w:sectPr w:rsidR="007D62CD" w:rsidSect="006B0853">
          <w:pgSz w:w="11910" w:h="16840"/>
          <w:pgMar w:top="1040" w:right="425" w:bottom="1124" w:left="992" w:header="720" w:footer="720" w:gutter="0"/>
          <w:cols w:space="720"/>
          <w:docGrid w:linePitch="299"/>
        </w:sectPr>
      </w:pPr>
    </w:p>
    <w:p w14:paraId="1A62EA80" w14:textId="77777777" w:rsidR="007D62CD" w:rsidRPr="007D62CD" w:rsidRDefault="007D62CD" w:rsidP="007D62CD">
      <w:pPr>
        <w:widowControl w:val="0"/>
        <w:autoSpaceDE w:val="0"/>
        <w:autoSpaceDN w:val="0"/>
        <w:spacing w:before="71" w:line="229" w:lineRule="exact"/>
        <w:ind w:left="10490" w:firstLine="0"/>
        <w:jc w:val="left"/>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10"/>
          <w:sz w:val="20"/>
        </w:rPr>
        <w:t>3</w:t>
      </w:r>
    </w:p>
    <w:p w14:paraId="5FCAEF10" w14:textId="77777777" w:rsidR="007D62CD" w:rsidRPr="007D62CD" w:rsidRDefault="007D62CD" w:rsidP="007D62CD">
      <w:pPr>
        <w:widowControl w:val="0"/>
        <w:autoSpaceDE w:val="0"/>
        <w:autoSpaceDN w:val="0"/>
        <w:ind w:left="10490" w:firstLine="0"/>
        <w:jc w:val="left"/>
        <w:rPr>
          <w:rFonts w:eastAsia="Times New Roman"/>
          <w:spacing w:val="-2"/>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услуги</w:t>
      </w:r>
    </w:p>
    <w:p w14:paraId="07422C5B" w14:textId="77777777" w:rsidR="007D62CD" w:rsidRPr="007D62CD" w:rsidRDefault="007D62CD" w:rsidP="007D62CD">
      <w:pPr>
        <w:widowControl w:val="0"/>
        <w:autoSpaceDE w:val="0"/>
        <w:autoSpaceDN w:val="0"/>
        <w:ind w:left="10490" w:firstLine="0"/>
        <w:jc w:val="left"/>
        <w:rPr>
          <w:rFonts w:eastAsia="Times New Roman"/>
          <w:sz w:val="20"/>
          <w:szCs w:val="20"/>
        </w:rPr>
      </w:pPr>
      <w:r w:rsidRPr="007D62CD">
        <w:rPr>
          <w:rFonts w:eastAsia="Times New Roman"/>
          <w:sz w:val="20"/>
          <w:szCs w:val="20"/>
        </w:rPr>
        <w:t xml:space="preserve"> «Установление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10AC55FC" w14:textId="77777777" w:rsidR="007D62CD" w:rsidRPr="007D62CD" w:rsidRDefault="007D62CD" w:rsidP="007D62CD">
      <w:pPr>
        <w:widowControl w:val="0"/>
        <w:autoSpaceDE w:val="0"/>
        <w:autoSpaceDN w:val="0"/>
        <w:spacing w:before="96"/>
        <w:ind w:firstLine="0"/>
        <w:jc w:val="right"/>
        <w:rPr>
          <w:rFonts w:eastAsia="Times New Roman"/>
          <w:sz w:val="20"/>
          <w:szCs w:val="28"/>
        </w:rPr>
      </w:pPr>
    </w:p>
    <w:p w14:paraId="3E6B5D7E" w14:textId="77777777" w:rsidR="007D62CD" w:rsidRPr="007D62CD" w:rsidRDefault="007D62CD" w:rsidP="007D62CD">
      <w:pPr>
        <w:widowControl w:val="0"/>
        <w:autoSpaceDE w:val="0"/>
        <w:autoSpaceDN w:val="0"/>
        <w:spacing w:before="96"/>
        <w:ind w:firstLine="0"/>
        <w:jc w:val="left"/>
        <w:rPr>
          <w:rFonts w:eastAsia="Times New Roman"/>
          <w:sz w:val="20"/>
          <w:szCs w:val="28"/>
        </w:rPr>
      </w:pPr>
    </w:p>
    <w:p w14:paraId="37EE8669" w14:textId="77777777" w:rsidR="007D62CD" w:rsidRPr="007D62CD" w:rsidRDefault="007D62CD" w:rsidP="007D62CD">
      <w:pPr>
        <w:widowControl w:val="0"/>
        <w:autoSpaceDE w:val="0"/>
        <w:autoSpaceDN w:val="0"/>
        <w:ind w:right="2" w:firstLine="0"/>
        <w:jc w:val="center"/>
        <w:rPr>
          <w:rFonts w:eastAsia="Times New Roman"/>
          <w:b/>
        </w:rPr>
      </w:pPr>
      <w:r w:rsidRPr="007D62CD">
        <w:rPr>
          <w:rFonts w:eastAsia="Times New Roman"/>
          <w:b/>
        </w:rPr>
        <w:t>Исчерпывающий</w:t>
      </w:r>
      <w:r w:rsidRPr="007D62CD">
        <w:rPr>
          <w:rFonts w:eastAsia="Times New Roman"/>
          <w:b/>
          <w:spacing w:val="-7"/>
        </w:rPr>
        <w:t xml:space="preserve"> </w:t>
      </w:r>
      <w:r w:rsidRPr="007D62CD">
        <w:rPr>
          <w:rFonts w:eastAsia="Times New Roman"/>
          <w:b/>
        </w:rPr>
        <w:t>перечень</w:t>
      </w:r>
      <w:r w:rsidRPr="007D62CD">
        <w:rPr>
          <w:rFonts w:eastAsia="Times New Roman"/>
          <w:b/>
          <w:spacing w:val="-4"/>
        </w:rPr>
        <w:t xml:space="preserve"> </w:t>
      </w:r>
      <w:r w:rsidRPr="007D62CD">
        <w:rPr>
          <w:rFonts w:eastAsia="Times New Roman"/>
          <w:b/>
        </w:rPr>
        <w:t>документов,</w:t>
      </w:r>
      <w:r w:rsidRPr="007D62CD">
        <w:rPr>
          <w:rFonts w:eastAsia="Times New Roman"/>
          <w:b/>
          <w:spacing w:val="-7"/>
        </w:rPr>
        <w:t xml:space="preserve"> </w:t>
      </w:r>
      <w:r w:rsidRPr="007D62CD">
        <w:rPr>
          <w:rFonts w:eastAsia="Times New Roman"/>
          <w:b/>
        </w:rPr>
        <w:t>необходимых</w:t>
      </w:r>
      <w:r w:rsidRPr="007D62CD">
        <w:rPr>
          <w:rFonts w:eastAsia="Times New Roman"/>
          <w:b/>
          <w:spacing w:val="-5"/>
        </w:rPr>
        <w:t xml:space="preserve"> </w:t>
      </w:r>
      <w:r w:rsidRPr="007D62CD">
        <w:rPr>
          <w:rFonts w:eastAsia="Times New Roman"/>
          <w:b/>
        </w:rPr>
        <w:t>для</w:t>
      </w:r>
      <w:r w:rsidRPr="007D62CD">
        <w:rPr>
          <w:rFonts w:eastAsia="Times New Roman"/>
          <w:b/>
          <w:spacing w:val="-4"/>
        </w:rPr>
        <w:t xml:space="preserve"> </w:t>
      </w:r>
      <w:r w:rsidRPr="007D62CD">
        <w:rPr>
          <w:rFonts w:eastAsia="Times New Roman"/>
          <w:b/>
        </w:rPr>
        <w:t>предоставления государственной</w:t>
      </w:r>
      <w:r w:rsidRPr="007D62CD">
        <w:rPr>
          <w:rFonts w:eastAsia="Times New Roman"/>
          <w:b/>
          <w:spacing w:val="-2"/>
        </w:rPr>
        <w:t xml:space="preserve"> услуги</w:t>
      </w:r>
    </w:p>
    <w:p w14:paraId="54A7499A" w14:textId="77777777" w:rsidR="007D62CD" w:rsidRPr="007D62CD" w:rsidRDefault="007D62CD" w:rsidP="007D62CD">
      <w:pPr>
        <w:widowControl w:val="0"/>
        <w:autoSpaceDE w:val="0"/>
        <w:autoSpaceDN w:val="0"/>
        <w:spacing w:before="95"/>
        <w:ind w:firstLine="0"/>
        <w:jc w:val="left"/>
        <w:rPr>
          <w:rFonts w:eastAsia="Times New Roman"/>
          <w:b/>
          <w:sz w:val="20"/>
          <w:szCs w:val="28"/>
        </w:rPr>
      </w:pPr>
    </w:p>
    <w:tbl>
      <w:tblPr>
        <w:tblStyle w:val="TableNormal2"/>
        <w:tblW w:w="1458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2347"/>
        <w:gridCol w:w="1394"/>
        <w:gridCol w:w="2262"/>
        <w:gridCol w:w="2812"/>
        <w:gridCol w:w="2399"/>
        <w:gridCol w:w="3023"/>
      </w:tblGrid>
      <w:tr w:rsidR="007D62CD" w:rsidRPr="007D62CD" w14:paraId="45C71EDA" w14:textId="77777777" w:rsidTr="004E201D">
        <w:trPr>
          <w:trHeight w:val="2263"/>
        </w:trPr>
        <w:tc>
          <w:tcPr>
            <w:tcW w:w="350" w:type="dxa"/>
          </w:tcPr>
          <w:p w14:paraId="30BF8285" w14:textId="77777777" w:rsidR="007D62CD" w:rsidRPr="007D62CD" w:rsidRDefault="007D62CD" w:rsidP="007D62CD">
            <w:pPr>
              <w:spacing w:before="26"/>
              <w:ind w:left="11" w:firstLine="0"/>
              <w:jc w:val="center"/>
              <w:rPr>
                <w:rFonts w:eastAsia="Times New Roman"/>
                <w:b/>
              </w:rPr>
            </w:pPr>
            <w:r w:rsidRPr="007D62CD">
              <w:rPr>
                <w:rFonts w:eastAsia="Times New Roman"/>
                <w:b/>
                <w:spacing w:val="-10"/>
              </w:rPr>
              <w:t>№</w:t>
            </w:r>
          </w:p>
        </w:tc>
        <w:tc>
          <w:tcPr>
            <w:tcW w:w="2347" w:type="dxa"/>
          </w:tcPr>
          <w:p w14:paraId="3DFEFF89" w14:textId="77777777" w:rsidR="007D62CD" w:rsidRPr="007D62CD" w:rsidRDefault="007D62CD" w:rsidP="007D62CD">
            <w:pPr>
              <w:spacing w:before="26"/>
              <w:ind w:left="538" w:right="356" w:hanging="168"/>
              <w:jc w:val="left"/>
              <w:rPr>
                <w:rFonts w:eastAsia="Times New Roman"/>
                <w:b/>
              </w:rPr>
            </w:pPr>
            <w:proofErr w:type="spellStart"/>
            <w:r w:rsidRPr="007D62CD">
              <w:rPr>
                <w:rFonts w:eastAsia="Times New Roman"/>
                <w:b/>
                <w:spacing w:val="-2"/>
              </w:rPr>
              <w:t>Наименование</w:t>
            </w:r>
            <w:proofErr w:type="spellEnd"/>
            <w:r w:rsidRPr="007D62CD">
              <w:rPr>
                <w:rFonts w:eastAsia="Times New Roman"/>
                <w:b/>
                <w:spacing w:val="-2"/>
              </w:rPr>
              <w:t xml:space="preserve"> </w:t>
            </w:r>
            <w:proofErr w:type="spellStart"/>
            <w:r w:rsidRPr="007D62CD">
              <w:rPr>
                <w:rFonts w:eastAsia="Times New Roman"/>
                <w:b/>
                <w:spacing w:val="-2"/>
              </w:rPr>
              <w:t>документов</w:t>
            </w:r>
            <w:proofErr w:type="spellEnd"/>
          </w:p>
        </w:tc>
        <w:tc>
          <w:tcPr>
            <w:tcW w:w="1394" w:type="dxa"/>
          </w:tcPr>
          <w:p w14:paraId="7A9DEEBA" w14:textId="77777777" w:rsidR="007D62CD" w:rsidRPr="007D62CD" w:rsidRDefault="007D62CD" w:rsidP="007D62CD">
            <w:pPr>
              <w:spacing w:before="26"/>
              <w:ind w:left="14" w:right="2" w:firstLine="0"/>
              <w:jc w:val="center"/>
              <w:rPr>
                <w:rFonts w:eastAsia="Times New Roman"/>
                <w:b/>
              </w:rPr>
            </w:pPr>
            <w:r w:rsidRPr="007D62CD">
              <w:rPr>
                <w:rFonts w:eastAsia="Times New Roman"/>
                <w:b/>
                <w:spacing w:val="-5"/>
              </w:rPr>
              <w:t>ID</w:t>
            </w:r>
          </w:p>
          <w:p w14:paraId="17DC4C1C" w14:textId="77777777" w:rsidR="007D62CD" w:rsidRPr="007D62CD" w:rsidRDefault="007D62CD" w:rsidP="007D62CD">
            <w:pPr>
              <w:ind w:left="14" w:firstLine="0"/>
              <w:jc w:val="center"/>
              <w:rPr>
                <w:rFonts w:eastAsia="Times New Roman"/>
                <w:b/>
              </w:rPr>
            </w:pPr>
            <w:proofErr w:type="spellStart"/>
            <w:r w:rsidRPr="007D62CD">
              <w:rPr>
                <w:rFonts w:eastAsia="Times New Roman"/>
                <w:b/>
                <w:spacing w:val="-2"/>
              </w:rPr>
              <w:t>заявителя</w:t>
            </w:r>
            <w:proofErr w:type="spellEnd"/>
          </w:p>
        </w:tc>
        <w:tc>
          <w:tcPr>
            <w:tcW w:w="2262" w:type="dxa"/>
          </w:tcPr>
          <w:p w14:paraId="79608F6E" w14:textId="77777777" w:rsidR="007D62CD" w:rsidRPr="007D62CD" w:rsidRDefault="007D62CD" w:rsidP="007D62CD">
            <w:pPr>
              <w:spacing w:before="26"/>
              <w:ind w:left="102" w:right="86" w:hanging="1"/>
              <w:jc w:val="center"/>
              <w:rPr>
                <w:rFonts w:eastAsia="Times New Roman"/>
                <w:b/>
                <w:lang w:val="ru-RU"/>
              </w:rPr>
            </w:pPr>
            <w:r w:rsidRPr="007D62CD">
              <w:rPr>
                <w:rFonts w:eastAsia="Times New Roman"/>
                <w:b/>
                <w:lang w:val="ru-RU"/>
              </w:rPr>
              <w:t>Доступные для заявителя</w:t>
            </w:r>
            <w:r w:rsidRPr="007D62CD">
              <w:rPr>
                <w:rFonts w:eastAsia="Times New Roman"/>
                <w:b/>
                <w:spacing w:val="-15"/>
                <w:lang w:val="ru-RU"/>
              </w:rPr>
              <w:t xml:space="preserve"> </w:t>
            </w:r>
            <w:r w:rsidRPr="007D62CD">
              <w:rPr>
                <w:rFonts w:eastAsia="Times New Roman"/>
                <w:b/>
                <w:lang w:val="ru-RU"/>
              </w:rPr>
              <w:t xml:space="preserve">способы </w:t>
            </w:r>
            <w:r w:rsidRPr="007D62CD">
              <w:rPr>
                <w:rFonts w:eastAsia="Times New Roman"/>
                <w:b/>
                <w:spacing w:val="-2"/>
                <w:lang w:val="ru-RU"/>
              </w:rPr>
              <w:t>обращения</w:t>
            </w:r>
          </w:p>
        </w:tc>
        <w:tc>
          <w:tcPr>
            <w:tcW w:w="2812" w:type="dxa"/>
          </w:tcPr>
          <w:p w14:paraId="086B772F" w14:textId="77777777" w:rsidR="007D62CD" w:rsidRPr="007D62CD" w:rsidRDefault="007D62CD" w:rsidP="007D62CD">
            <w:pPr>
              <w:spacing w:before="26"/>
              <w:ind w:left="459" w:firstLine="413"/>
              <w:jc w:val="left"/>
              <w:rPr>
                <w:rFonts w:eastAsia="Times New Roman"/>
                <w:b/>
                <w:lang w:val="ru-RU"/>
              </w:rPr>
            </w:pPr>
            <w:r w:rsidRPr="007D62CD">
              <w:rPr>
                <w:rFonts w:eastAsia="Times New Roman"/>
                <w:b/>
                <w:spacing w:val="-2"/>
                <w:lang w:val="ru-RU"/>
              </w:rPr>
              <w:t>Документ предоставляется:</w:t>
            </w:r>
          </w:p>
          <w:p w14:paraId="1DC8023E" w14:textId="77777777" w:rsidR="007D62CD" w:rsidRPr="007D62CD" w:rsidRDefault="007D62CD" w:rsidP="007D62CD">
            <w:pPr>
              <w:ind w:left="598" w:right="579" w:firstLine="1"/>
              <w:jc w:val="center"/>
              <w:rPr>
                <w:rFonts w:eastAsia="Times New Roman"/>
                <w:b/>
                <w:lang w:val="ru-RU"/>
              </w:rPr>
            </w:pPr>
            <w:r w:rsidRPr="007D62CD">
              <w:rPr>
                <w:rFonts w:eastAsia="Times New Roman"/>
                <w:b/>
                <w:spacing w:val="-2"/>
                <w:lang w:val="ru-RU"/>
              </w:rPr>
              <w:t xml:space="preserve">Обязательно/ </w:t>
            </w:r>
            <w:r w:rsidRPr="007D62CD">
              <w:rPr>
                <w:rFonts w:eastAsia="Times New Roman"/>
                <w:b/>
                <w:lang w:val="ru-RU"/>
              </w:rPr>
              <w:t>по</w:t>
            </w:r>
            <w:r w:rsidRPr="007D62CD">
              <w:rPr>
                <w:rFonts w:eastAsia="Times New Roman"/>
                <w:b/>
                <w:spacing w:val="-15"/>
                <w:lang w:val="ru-RU"/>
              </w:rPr>
              <w:t xml:space="preserve"> </w:t>
            </w:r>
            <w:r w:rsidRPr="007D62CD">
              <w:rPr>
                <w:rFonts w:eastAsia="Times New Roman"/>
                <w:b/>
                <w:lang w:val="ru-RU"/>
              </w:rPr>
              <w:t xml:space="preserve">инициативе </w:t>
            </w:r>
            <w:r w:rsidRPr="007D62CD">
              <w:rPr>
                <w:rFonts w:eastAsia="Times New Roman"/>
                <w:b/>
                <w:spacing w:val="-2"/>
                <w:lang w:val="ru-RU"/>
              </w:rPr>
              <w:t>заявителя</w:t>
            </w:r>
          </w:p>
          <w:p w14:paraId="1D0AD8E5" w14:textId="77777777" w:rsidR="007D62CD" w:rsidRPr="007D62CD" w:rsidRDefault="007D62CD" w:rsidP="007D62CD">
            <w:pPr>
              <w:ind w:left="19" w:right="3" w:firstLine="0"/>
              <w:jc w:val="center"/>
              <w:rPr>
                <w:rFonts w:eastAsia="Times New Roman"/>
                <w:b/>
              </w:rPr>
            </w:pPr>
            <w:r w:rsidRPr="007D62CD">
              <w:rPr>
                <w:rFonts w:eastAsia="Times New Roman"/>
                <w:b/>
                <w:spacing w:val="-2"/>
              </w:rPr>
              <w:t>/</w:t>
            </w:r>
            <w:proofErr w:type="spellStart"/>
            <w:r w:rsidRPr="007D62CD">
              <w:rPr>
                <w:rFonts w:eastAsia="Times New Roman"/>
                <w:b/>
                <w:spacing w:val="-2"/>
              </w:rPr>
              <w:t>подтверждение</w:t>
            </w:r>
            <w:proofErr w:type="spellEnd"/>
          </w:p>
          <w:p w14:paraId="442F90E6" w14:textId="77777777" w:rsidR="007D62CD" w:rsidRPr="007D62CD" w:rsidRDefault="007D62CD" w:rsidP="007D62CD">
            <w:pPr>
              <w:ind w:left="19" w:firstLine="0"/>
              <w:jc w:val="center"/>
              <w:rPr>
                <w:rFonts w:eastAsia="Times New Roman"/>
                <w:b/>
              </w:rPr>
            </w:pPr>
            <w:proofErr w:type="spellStart"/>
            <w:r w:rsidRPr="007D62CD">
              <w:rPr>
                <w:rFonts w:eastAsia="Times New Roman"/>
                <w:b/>
              </w:rPr>
              <w:t>сведений</w:t>
            </w:r>
            <w:proofErr w:type="spellEnd"/>
            <w:r w:rsidRPr="007D62CD">
              <w:rPr>
                <w:rFonts w:eastAsia="Times New Roman"/>
                <w:b/>
                <w:spacing w:val="-15"/>
              </w:rPr>
              <w:t xml:space="preserve"> </w:t>
            </w:r>
            <w:proofErr w:type="spellStart"/>
            <w:r w:rsidRPr="007D62CD">
              <w:rPr>
                <w:rFonts w:eastAsia="Times New Roman"/>
                <w:b/>
              </w:rPr>
              <w:t>посредством</w:t>
            </w:r>
            <w:proofErr w:type="spellEnd"/>
            <w:r w:rsidRPr="007D62CD">
              <w:rPr>
                <w:rFonts w:eastAsia="Times New Roman"/>
                <w:b/>
              </w:rPr>
              <w:t xml:space="preserve"> </w:t>
            </w:r>
            <w:r w:rsidRPr="007D62CD">
              <w:rPr>
                <w:rFonts w:eastAsia="Times New Roman"/>
                <w:b/>
                <w:spacing w:val="-4"/>
              </w:rPr>
              <w:t>СМЭВ</w:t>
            </w:r>
          </w:p>
        </w:tc>
        <w:tc>
          <w:tcPr>
            <w:tcW w:w="2399" w:type="dxa"/>
          </w:tcPr>
          <w:p w14:paraId="6FD69ADF" w14:textId="77777777" w:rsidR="007D62CD" w:rsidRPr="007D62CD" w:rsidRDefault="007D62CD" w:rsidP="007D62CD">
            <w:pPr>
              <w:spacing w:before="26"/>
              <w:ind w:left="462" w:hanging="233"/>
              <w:jc w:val="left"/>
              <w:rPr>
                <w:rFonts w:eastAsia="Times New Roman"/>
                <w:b/>
                <w:lang w:val="ru-RU"/>
              </w:rPr>
            </w:pPr>
            <w:r w:rsidRPr="007D62CD">
              <w:rPr>
                <w:rFonts w:eastAsia="Times New Roman"/>
                <w:b/>
                <w:lang w:val="ru-RU"/>
              </w:rPr>
              <w:t>Форма</w:t>
            </w:r>
            <w:r w:rsidRPr="007D62CD">
              <w:rPr>
                <w:rFonts w:eastAsia="Times New Roman"/>
                <w:b/>
                <w:spacing w:val="-15"/>
                <w:lang w:val="ru-RU"/>
              </w:rPr>
              <w:t xml:space="preserve"> </w:t>
            </w:r>
            <w:r w:rsidRPr="007D62CD">
              <w:rPr>
                <w:rFonts w:eastAsia="Times New Roman"/>
                <w:b/>
                <w:lang w:val="ru-RU"/>
              </w:rPr>
              <w:t xml:space="preserve">документа </w:t>
            </w:r>
            <w:r w:rsidRPr="007D62CD">
              <w:rPr>
                <w:rFonts w:eastAsia="Times New Roman"/>
                <w:b/>
                <w:spacing w:val="-2"/>
                <w:lang w:val="ru-RU"/>
              </w:rPr>
              <w:t>утверждается</w:t>
            </w:r>
          </w:p>
          <w:p w14:paraId="17005C9E" w14:textId="77777777" w:rsidR="007D62CD" w:rsidRPr="007D62CD" w:rsidRDefault="007D62CD" w:rsidP="007D62CD">
            <w:pPr>
              <w:ind w:left="438" w:hanging="322"/>
              <w:jc w:val="left"/>
              <w:rPr>
                <w:rFonts w:eastAsia="Times New Roman"/>
                <w:b/>
                <w:lang w:val="ru-RU"/>
              </w:rPr>
            </w:pPr>
            <w:r w:rsidRPr="007D62CD">
              <w:rPr>
                <w:rFonts w:eastAsia="Times New Roman"/>
                <w:b/>
                <w:spacing w:val="-2"/>
                <w:lang w:val="ru-RU"/>
              </w:rPr>
              <w:t>административным регламентом?</w:t>
            </w:r>
          </w:p>
          <w:p w14:paraId="03EDD9C4" w14:textId="77777777" w:rsidR="007D62CD" w:rsidRPr="007D62CD" w:rsidRDefault="007D62CD" w:rsidP="007D62CD">
            <w:pPr>
              <w:ind w:left="244" w:right="219" w:firstLine="199"/>
              <w:jc w:val="left"/>
              <w:rPr>
                <w:rFonts w:eastAsia="Times New Roman"/>
                <w:b/>
              </w:rPr>
            </w:pPr>
            <w:proofErr w:type="spellStart"/>
            <w:r w:rsidRPr="007D62CD">
              <w:rPr>
                <w:rFonts w:eastAsia="Times New Roman"/>
                <w:b/>
              </w:rPr>
              <w:t>да</w:t>
            </w:r>
            <w:proofErr w:type="spellEnd"/>
            <w:r w:rsidRPr="007D62CD">
              <w:rPr>
                <w:rFonts w:eastAsia="Times New Roman"/>
                <w:b/>
              </w:rPr>
              <w:t xml:space="preserve"> (</w:t>
            </w:r>
            <w:proofErr w:type="spellStart"/>
            <w:r w:rsidRPr="007D62CD">
              <w:rPr>
                <w:rFonts w:eastAsia="Times New Roman"/>
                <w:b/>
              </w:rPr>
              <w:t>указать</w:t>
            </w:r>
            <w:proofErr w:type="spellEnd"/>
            <w:r w:rsidRPr="007D62CD">
              <w:rPr>
                <w:rFonts w:eastAsia="Times New Roman"/>
                <w:b/>
              </w:rPr>
              <w:t xml:space="preserve"> № </w:t>
            </w:r>
            <w:proofErr w:type="spellStart"/>
            <w:r w:rsidRPr="007D62CD">
              <w:rPr>
                <w:rFonts w:eastAsia="Times New Roman"/>
                <w:b/>
              </w:rPr>
              <w:t>приложения</w:t>
            </w:r>
            <w:proofErr w:type="spellEnd"/>
            <w:r w:rsidRPr="007D62CD">
              <w:rPr>
                <w:rFonts w:eastAsia="Times New Roman"/>
                <w:b/>
              </w:rPr>
              <w:t>)/</w:t>
            </w:r>
            <w:r w:rsidRPr="007D62CD">
              <w:rPr>
                <w:rFonts w:eastAsia="Times New Roman"/>
                <w:b/>
                <w:spacing w:val="-15"/>
              </w:rPr>
              <w:t xml:space="preserve"> </w:t>
            </w:r>
            <w:proofErr w:type="spellStart"/>
            <w:r w:rsidRPr="007D62CD">
              <w:rPr>
                <w:rFonts w:eastAsia="Times New Roman"/>
                <w:b/>
              </w:rPr>
              <w:t>нет</w:t>
            </w:r>
            <w:proofErr w:type="spellEnd"/>
          </w:p>
        </w:tc>
        <w:tc>
          <w:tcPr>
            <w:tcW w:w="3023" w:type="dxa"/>
          </w:tcPr>
          <w:p w14:paraId="56C7E8CD" w14:textId="77777777" w:rsidR="007D62CD" w:rsidRPr="007D62CD" w:rsidRDefault="007D62CD" w:rsidP="007D62CD">
            <w:pPr>
              <w:spacing w:before="26"/>
              <w:ind w:left="238" w:right="215" w:firstLine="2"/>
              <w:jc w:val="center"/>
              <w:rPr>
                <w:rFonts w:eastAsia="Times New Roman"/>
                <w:b/>
                <w:lang w:val="ru-RU"/>
              </w:rPr>
            </w:pPr>
            <w:r w:rsidRPr="007D62CD">
              <w:rPr>
                <w:rFonts w:eastAsia="Times New Roman"/>
                <w:b/>
                <w:lang w:val="ru-RU"/>
              </w:rPr>
              <w:t>Требования к подаче документов</w:t>
            </w:r>
            <w:r w:rsidRPr="007D62CD">
              <w:rPr>
                <w:rFonts w:eastAsia="Times New Roman"/>
                <w:b/>
                <w:spacing w:val="-15"/>
                <w:lang w:val="ru-RU"/>
              </w:rPr>
              <w:t xml:space="preserve"> </w:t>
            </w:r>
            <w:r w:rsidRPr="007D62CD">
              <w:rPr>
                <w:rFonts w:eastAsia="Times New Roman"/>
                <w:b/>
                <w:lang w:val="ru-RU"/>
              </w:rPr>
              <w:t xml:space="preserve">указанным </w:t>
            </w:r>
            <w:r w:rsidRPr="007D62CD">
              <w:rPr>
                <w:rFonts w:eastAsia="Times New Roman"/>
                <w:b/>
                <w:spacing w:val="-2"/>
                <w:lang w:val="ru-RU"/>
              </w:rPr>
              <w:t>способом</w:t>
            </w:r>
          </w:p>
          <w:p w14:paraId="4E3AEDF1" w14:textId="77777777" w:rsidR="007D62CD" w:rsidRPr="007D62CD" w:rsidRDefault="007D62CD" w:rsidP="007D62CD">
            <w:pPr>
              <w:ind w:left="27" w:firstLine="0"/>
              <w:jc w:val="center"/>
              <w:rPr>
                <w:rFonts w:eastAsia="Times New Roman"/>
                <w:b/>
                <w:lang w:val="ru-RU"/>
              </w:rPr>
            </w:pPr>
            <w:r w:rsidRPr="007D62CD">
              <w:rPr>
                <w:rFonts w:eastAsia="Times New Roman"/>
                <w:b/>
                <w:lang w:val="ru-RU"/>
              </w:rPr>
              <w:t>(формат,</w:t>
            </w:r>
            <w:r w:rsidRPr="007D62CD">
              <w:rPr>
                <w:rFonts w:eastAsia="Times New Roman"/>
                <w:b/>
                <w:spacing w:val="-15"/>
                <w:lang w:val="ru-RU"/>
              </w:rPr>
              <w:t xml:space="preserve"> </w:t>
            </w:r>
            <w:r w:rsidRPr="007D62CD">
              <w:rPr>
                <w:rFonts w:eastAsia="Times New Roman"/>
                <w:b/>
                <w:lang w:val="ru-RU"/>
              </w:rPr>
              <w:t>количество,</w:t>
            </w:r>
            <w:r w:rsidRPr="007D62CD">
              <w:rPr>
                <w:rFonts w:eastAsia="Times New Roman"/>
                <w:b/>
                <w:spacing w:val="-15"/>
                <w:lang w:val="ru-RU"/>
              </w:rPr>
              <w:t xml:space="preserve"> </w:t>
            </w:r>
            <w:r w:rsidRPr="007D62CD">
              <w:rPr>
                <w:rFonts w:eastAsia="Times New Roman"/>
                <w:b/>
                <w:lang w:val="ru-RU"/>
              </w:rPr>
              <w:t>иные необходимые требования)</w:t>
            </w:r>
          </w:p>
        </w:tc>
      </w:tr>
      <w:tr w:rsidR="007D62CD" w:rsidRPr="007D62CD" w14:paraId="65BFF893" w14:textId="77777777" w:rsidTr="004E201D">
        <w:trPr>
          <w:trHeight w:val="383"/>
        </w:trPr>
        <w:tc>
          <w:tcPr>
            <w:tcW w:w="350" w:type="dxa"/>
          </w:tcPr>
          <w:p w14:paraId="02F7650B" w14:textId="77777777" w:rsidR="007D62CD" w:rsidRPr="007D62CD" w:rsidRDefault="007D62CD" w:rsidP="007D62CD">
            <w:pPr>
              <w:spacing w:before="20"/>
              <w:ind w:left="11" w:right="1" w:firstLine="0"/>
              <w:jc w:val="center"/>
              <w:rPr>
                <w:rFonts w:eastAsia="Times New Roman"/>
              </w:rPr>
            </w:pPr>
            <w:r w:rsidRPr="007D62CD">
              <w:rPr>
                <w:rFonts w:eastAsia="Times New Roman"/>
                <w:spacing w:val="-10"/>
              </w:rPr>
              <w:t>1</w:t>
            </w:r>
          </w:p>
        </w:tc>
        <w:tc>
          <w:tcPr>
            <w:tcW w:w="2347" w:type="dxa"/>
          </w:tcPr>
          <w:p w14:paraId="67EC1449" w14:textId="77777777" w:rsidR="007D62CD" w:rsidRPr="007D62CD" w:rsidRDefault="007D62CD" w:rsidP="007D62CD">
            <w:pPr>
              <w:spacing w:before="20"/>
              <w:ind w:left="11" w:firstLine="0"/>
              <w:jc w:val="center"/>
              <w:rPr>
                <w:rFonts w:eastAsia="Times New Roman"/>
              </w:rPr>
            </w:pPr>
            <w:r w:rsidRPr="007D62CD">
              <w:rPr>
                <w:rFonts w:eastAsia="Times New Roman"/>
                <w:spacing w:val="-10"/>
              </w:rPr>
              <w:t>2</w:t>
            </w:r>
          </w:p>
        </w:tc>
        <w:tc>
          <w:tcPr>
            <w:tcW w:w="1394" w:type="dxa"/>
          </w:tcPr>
          <w:p w14:paraId="66D324B0" w14:textId="77777777" w:rsidR="007D62CD" w:rsidRPr="007D62CD" w:rsidRDefault="007D62CD" w:rsidP="007D62CD">
            <w:pPr>
              <w:spacing w:before="20"/>
              <w:ind w:left="14" w:firstLine="0"/>
              <w:jc w:val="center"/>
              <w:rPr>
                <w:rFonts w:eastAsia="Times New Roman"/>
              </w:rPr>
            </w:pPr>
            <w:r w:rsidRPr="007D62CD">
              <w:rPr>
                <w:rFonts w:eastAsia="Times New Roman"/>
                <w:spacing w:val="-10"/>
              </w:rPr>
              <w:t>3</w:t>
            </w:r>
          </w:p>
        </w:tc>
        <w:tc>
          <w:tcPr>
            <w:tcW w:w="2262" w:type="dxa"/>
          </w:tcPr>
          <w:p w14:paraId="4D33618F" w14:textId="77777777" w:rsidR="007D62CD" w:rsidRPr="007D62CD" w:rsidRDefault="007D62CD" w:rsidP="007D62CD">
            <w:pPr>
              <w:spacing w:before="20"/>
              <w:ind w:left="17" w:firstLine="0"/>
              <w:jc w:val="center"/>
              <w:rPr>
                <w:rFonts w:eastAsia="Times New Roman"/>
              </w:rPr>
            </w:pPr>
            <w:r w:rsidRPr="007D62CD">
              <w:rPr>
                <w:rFonts w:eastAsia="Times New Roman"/>
                <w:spacing w:val="-10"/>
              </w:rPr>
              <w:t>4</w:t>
            </w:r>
          </w:p>
        </w:tc>
        <w:tc>
          <w:tcPr>
            <w:tcW w:w="2812" w:type="dxa"/>
          </w:tcPr>
          <w:p w14:paraId="47327AD3" w14:textId="77777777" w:rsidR="007D62CD" w:rsidRPr="007D62CD" w:rsidRDefault="007D62CD" w:rsidP="007D62CD">
            <w:pPr>
              <w:spacing w:before="20"/>
              <w:ind w:left="19" w:right="2" w:firstLine="0"/>
              <w:jc w:val="center"/>
              <w:rPr>
                <w:rFonts w:eastAsia="Times New Roman"/>
              </w:rPr>
            </w:pPr>
            <w:r w:rsidRPr="007D62CD">
              <w:rPr>
                <w:rFonts w:eastAsia="Times New Roman"/>
                <w:spacing w:val="-10"/>
              </w:rPr>
              <w:t>5</w:t>
            </w:r>
          </w:p>
        </w:tc>
        <w:tc>
          <w:tcPr>
            <w:tcW w:w="2399" w:type="dxa"/>
          </w:tcPr>
          <w:p w14:paraId="769EBC41" w14:textId="77777777" w:rsidR="007D62CD" w:rsidRPr="007D62CD" w:rsidRDefault="007D62CD" w:rsidP="007D62CD">
            <w:pPr>
              <w:spacing w:before="20"/>
              <w:ind w:left="19" w:firstLine="0"/>
              <w:jc w:val="center"/>
              <w:rPr>
                <w:rFonts w:eastAsia="Times New Roman"/>
              </w:rPr>
            </w:pPr>
            <w:r w:rsidRPr="007D62CD">
              <w:rPr>
                <w:rFonts w:eastAsia="Times New Roman"/>
                <w:spacing w:val="-10"/>
              </w:rPr>
              <w:t>6</w:t>
            </w:r>
          </w:p>
        </w:tc>
        <w:tc>
          <w:tcPr>
            <w:tcW w:w="3023" w:type="dxa"/>
          </w:tcPr>
          <w:p w14:paraId="42A8EE04" w14:textId="77777777" w:rsidR="007D62CD" w:rsidRPr="007D62CD" w:rsidRDefault="007D62CD" w:rsidP="007D62CD">
            <w:pPr>
              <w:spacing w:before="20"/>
              <w:ind w:left="27" w:right="5" w:firstLine="0"/>
              <w:jc w:val="center"/>
              <w:rPr>
                <w:rFonts w:eastAsia="Times New Roman"/>
              </w:rPr>
            </w:pPr>
            <w:r w:rsidRPr="007D62CD">
              <w:rPr>
                <w:rFonts w:eastAsia="Times New Roman"/>
                <w:spacing w:val="-10"/>
              </w:rPr>
              <w:t>7</w:t>
            </w:r>
          </w:p>
        </w:tc>
      </w:tr>
      <w:tr w:rsidR="007D62CD" w:rsidRPr="007D62CD" w14:paraId="4ED07975" w14:textId="77777777" w:rsidTr="004E201D">
        <w:trPr>
          <w:trHeight w:val="395"/>
        </w:trPr>
        <w:tc>
          <w:tcPr>
            <w:tcW w:w="14587" w:type="dxa"/>
            <w:gridSpan w:val="7"/>
          </w:tcPr>
          <w:p w14:paraId="10B0198A" w14:textId="77777777" w:rsidR="007D62CD" w:rsidRPr="007D62CD" w:rsidRDefault="007D62CD" w:rsidP="007D62CD">
            <w:pPr>
              <w:spacing w:before="23"/>
              <w:ind w:left="14" w:firstLine="0"/>
              <w:jc w:val="center"/>
              <w:rPr>
                <w:rFonts w:eastAsia="Times New Roman"/>
                <w:b/>
                <w:lang w:val="ru-RU"/>
              </w:rPr>
            </w:pPr>
            <w:r w:rsidRPr="007D62CD">
              <w:rPr>
                <w:rFonts w:eastAsia="Times New Roman"/>
                <w:b/>
                <w:lang w:val="ru-RU"/>
              </w:rPr>
              <w:t>Перечень</w:t>
            </w:r>
            <w:r w:rsidRPr="007D62CD">
              <w:rPr>
                <w:rFonts w:eastAsia="Times New Roman"/>
                <w:b/>
                <w:spacing w:val="-3"/>
                <w:lang w:val="ru-RU"/>
              </w:rPr>
              <w:t xml:space="preserve"> </w:t>
            </w:r>
            <w:r w:rsidRPr="007D62CD">
              <w:rPr>
                <w:rFonts w:eastAsia="Times New Roman"/>
                <w:b/>
                <w:lang w:val="ru-RU"/>
              </w:rPr>
              <w:t>документов,</w:t>
            </w:r>
            <w:r w:rsidRPr="007D62CD">
              <w:rPr>
                <w:rFonts w:eastAsia="Times New Roman"/>
                <w:b/>
                <w:spacing w:val="-5"/>
                <w:lang w:val="ru-RU"/>
              </w:rPr>
              <w:t xml:space="preserve"> </w:t>
            </w:r>
            <w:r w:rsidRPr="007D62CD">
              <w:rPr>
                <w:rFonts w:eastAsia="Times New Roman"/>
                <w:b/>
                <w:lang w:val="ru-RU"/>
              </w:rPr>
              <w:t>обязательных</w:t>
            </w:r>
            <w:r w:rsidRPr="007D62CD">
              <w:rPr>
                <w:rFonts w:eastAsia="Times New Roman"/>
                <w:b/>
                <w:spacing w:val="-2"/>
                <w:lang w:val="ru-RU"/>
              </w:rPr>
              <w:t xml:space="preserve"> </w:t>
            </w:r>
            <w:r w:rsidRPr="007D62CD">
              <w:rPr>
                <w:rFonts w:eastAsia="Times New Roman"/>
                <w:b/>
                <w:lang w:val="ru-RU"/>
              </w:rPr>
              <w:t>к</w:t>
            </w:r>
            <w:r w:rsidRPr="007D62CD">
              <w:rPr>
                <w:rFonts w:eastAsia="Times New Roman"/>
                <w:b/>
                <w:spacing w:val="-2"/>
                <w:lang w:val="ru-RU"/>
              </w:rPr>
              <w:t xml:space="preserve"> предоставлению</w:t>
            </w:r>
          </w:p>
        </w:tc>
      </w:tr>
      <w:tr w:rsidR="007D62CD" w:rsidRPr="007D62CD" w14:paraId="0CAEF8A8" w14:textId="77777777" w:rsidTr="004E201D">
        <w:trPr>
          <w:trHeight w:val="606"/>
        </w:trPr>
        <w:tc>
          <w:tcPr>
            <w:tcW w:w="350" w:type="dxa"/>
            <w:vMerge w:val="restart"/>
          </w:tcPr>
          <w:p w14:paraId="2ED04B6E" w14:textId="77777777" w:rsidR="007D62CD" w:rsidRPr="007D62CD" w:rsidRDefault="007D62CD" w:rsidP="007D62CD">
            <w:pPr>
              <w:spacing w:before="20"/>
              <w:ind w:left="28" w:firstLine="0"/>
              <w:jc w:val="left"/>
              <w:rPr>
                <w:rFonts w:eastAsia="Times New Roman"/>
              </w:rPr>
            </w:pPr>
            <w:r w:rsidRPr="007D62CD">
              <w:rPr>
                <w:rFonts w:eastAsia="Times New Roman"/>
                <w:spacing w:val="-10"/>
              </w:rPr>
              <w:t>1</w:t>
            </w:r>
          </w:p>
        </w:tc>
        <w:tc>
          <w:tcPr>
            <w:tcW w:w="2347" w:type="dxa"/>
            <w:vMerge w:val="restart"/>
          </w:tcPr>
          <w:p w14:paraId="07EA9135" w14:textId="7079A7D8" w:rsidR="007D62CD" w:rsidRPr="007D62CD" w:rsidRDefault="007D62CD" w:rsidP="007D62CD">
            <w:pPr>
              <w:tabs>
                <w:tab w:val="left" w:pos="2201"/>
              </w:tabs>
              <w:spacing w:before="20"/>
              <w:ind w:left="29" w:right="13" w:firstLine="0"/>
              <w:jc w:val="left"/>
              <w:rPr>
                <w:rFonts w:eastAsia="Times New Roman"/>
                <w:lang w:val="ru-RU"/>
              </w:rPr>
            </w:pPr>
            <w:r w:rsidRPr="007D62CD">
              <w:rPr>
                <w:rFonts w:eastAsia="Times New Roman"/>
                <w:spacing w:val="-2"/>
                <w:lang w:val="ru-RU"/>
              </w:rPr>
              <w:t>Заявление</w:t>
            </w:r>
            <w:r w:rsidRPr="007D62CD">
              <w:rPr>
                <w:rFonts w:eastAsia="Times New Roman"/>
                <w:lang w:val="ru-RU"/>
              </w:rPr>
              <w:t xml:space="preserve"> </w:t>
            </w:r>
            <w:r w:rsidRPr="007D62CD">
              <w:rPr>
                <w:rFonts w:eastAsia="Times New Roman"/>
                <w:spacing w:val="-10"/>
                <w:lang w:val="ru-RU"/>
              </w:rPr>
              <w:t xml:space="preserve">о </w:t>
            </w:r>
            <w:r w:rsidRPr="007D62CD">
              <w:rPr>
                <w:rFonts w:eastAsia="Times New Roman"/>
                <w:lang w:val="ru-RU"/>
              </w:rPr>
              <w:t xml:space="preserve">назначении опекуном </w:t>
            </w:r>
            <w:r w:rsidRPr="007D62CD">
              <w:rPr>
                <w:rFonts w:eastAsia="Times New Roman"/>
                <w:spacing w:val="-2"/>
                <w:lang w:val="ru-RU"/>
              </w:rPr>
              <w:t>(попечителем)</w:t>
            </w:r>
          </w:p>
        </w:tc>
        <w:tc>
          <w:tcPr>
            <w:tcW w:w="1394" w:type="dxa"/>
            <w:vMerge w:val="restart"/>
          </w:tcPr>
          <w:p w14:paraId="4CD1545A" w14:textId="77777777" w:rsidR="007D62CD" w:rsidRPr="007D62CD" w:rsidRDefault="007D62CD" w:rsidP="007D62CD">
            <w:pPr>
              <w:spacing w:before="20"/>
              <w:ind w:left="29" w:firstLine="0"/>
              <w:jc w:val="left"/>
              <w:rPr>
                <w:rFonts w:eastAsia="Times New Roman"/>
              </w:rPr>
            </w:pPr>
            <w:r w:rsidRPr="007D62CD">
              <w:rPr>
                <w:rFonts w:eastAsia="Times New Roman"/>
                <w:spacing w:val="-5"/>
              </w:rPr>
              <w:t>01,02,03</w:t>
            </w:r>
          </w:p>
        </w:tc>
        <w:tc>
          <w:tcPr>
            <w:tcW w:w="2262" w:type="dxa"/>
          </w:tcPr>
          <w:p w14:paraId="159DE015" w14:textId="77777777" w:rsidR="007D62CD" w:rsidRPr="007D62CD" w:rsidRDefault="007D62CD" w:rsidP="007D62CD">
            <w:pPr>
              <w:spacing w:before="22" w:line="237" w:lineRule="auto"/>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64AA41DF" w14:textId="77777777" w:rsidR="007D62CD" w:rsidRPr="007D62CD" w:rsidRDefault="007D62CD" w:rsidP="007D62CD">
            <w:pPr>
              <w:spacing w:before="20"/>
              <w:ind w:left="31" w:firstLine="0"/>
              <w:jc w:val="left"/>
              <w:rPr>
                <w:rFonts w:eastAsia="Times New Roman"/>
              </w:rPr>
            </w:pPr>
            <w:proofErr w:type="spellStart"/>
            <w:r w:rsidRPr="007D62CD">
              <w:rPr>
                <w:rFonts w:eastAsia="Times New Roman"/>
                <w:spacing w:val="-2"/>
              </w:rPr>
              <w:t>Обязательно</w:t>
            </w:r>
            <w:proofErr w:type="spellEnd"/>
          </w:p>
        </w:tc>
        <w:tc>
          <w:tcPr>
            <w:tcW w:w="2399" w:type="dxa"/>
            <w:vMerge w:val="restart"/>
          </w:tcPr>
          <w:p w14:paraId="72ADE359" w14:textId="77777777" w:rsidR="007D62CD" w:rsidRPr="007D62CD" w:rsidRDefault="007D62CD" w:rsidP="007D62CD">
            <w:pPr>
              <w:tabs>
                <w:tab w:val="left" w:pos="1736"/>
                <w:tab w:val="left" w:pos="2261"/>
              </w:tabs>
              <w:spacing w:before="22" w:line="237" w:lineRule="auto"/>
              <w:ind w:left="33" w:right="8" w:firstLine="0"/>
              <w:jc w:val="left"/>
              <w:rPr>
                <w:rFonts w:eastAsia="Times New Roman"/>
              </w:rPr>
            </w:pPr>
            <w:proofErr w:type="spellStart"/>
            <w:r w:rsidRPr="007D62CD">
              <w:rPr>
                <w:rFonts w:eastAsia="Times New Roman"/>
                <w:spacing w:val="-2"/>
              </w:rPr>
              <w:t>Приложение</w:t>
            </w:r>
            <w:proofErr w:type="spellEnd"/>
            <w:r w:rsidRPr="007D62CD">
              <w:rPr>
                <w:rFonts w:eastAsia="Times New Roman"/>
              </w:rPr>
              <w:t xml:space="preserve"> 6 </w:t>
            </w:r>
            <w:r w:rsidRPr="007D62CD">
              <w:rPr>
                <w:rFonts w:eastAsia="Times New Roman"/>
                <w:spacing w:val="-10"/>
              </w:rPr>
              <w:t xml:space="preserve">к </w:t>
            </w:r>
            <w:proofErr w:type="spellStart"/>
            <w:r w:rsidRPr="007D62CD">
              <w:rPr>
                <w:rFonts w:eastAsia="Times New Roman"/>
                <w:spacing w:val="-2"/>
              </w:rPr>
              <w:t>Административному</w:t>
            </w:r>
            <w:proofErr w:type="spellEnd"/>
          </w:p>
          <w:p w14:paraId="13F7B749" w14:textId="77777777" w:rsidR="007D62CD" w:rsidRPr="007D62CD" w:rsidRDefault="007D62CD" w:rsidP="007D62CD">
            <w:pPr>
              <w:spacing w:before="1"/>
              <w:ind w:left="33" w:firstLine="0"/>
              <w:jc w:val="left"/>
              <w:rPr>
                <w:rFonts w:eastAsia="Times New Roman"/>
              </w:rPr>
            </w:pPr>
            <w:proofErr w:type="spellStart"/>
            <w:r w:rsidRPr="007D62CD">
              <w:rPr>
                <w:rFonts w:eastAsia="Times New Roman"/>
                <w:spacing w:val="-2"/>
              </w:rPr>
              <w:t>регламенту</w:t>
            </w:r>
            <w:proofErr w:type="spellEnd"/>
          </w:p>
        </w:tc>
        <w:tc>
          <w:tcPr>
            <w:tcW w:w="3023" w:type="dxa"/>
            <w:vMerge w:val="restart"/>
          </w:tcPr>
          <w:p w14:paraId="213F1901" w14:textId="77777777" w:rsidR="007D62CD" w:rsidRPr="007D62CD" w:rsidRDefault="007D62CD" w:rsidP="007D62CD">
            <w:pPr>
              <w:spacing w:before="20"/>
              <w:ind w:left="34" w:right="7" w:firstLine="0"/>
              <w:rPr>
                <w:rFonts w:eastAsia="Times New Roman"/>
                <w:lang w:val="ru-RU"/>
              </w:rPr>
            </w:pPr>
            <w:r w:rsidRPr="007D62CD">
              <w:rPr>
                <w:rFonts w:eastAsia="Times New Roman"/>
                <w:lang w:val="ru-RU"/>
              </w:rPr>
              <w:t xml:space="preserve">Оригинал 1 экз. Должно быть подписано заявителем или его уполномоченным </w:t>
            </w:r>
            <w:r w:rsidRPr="007D62CD">
              <w:rPr>
                <w:rFonts w:eastAsia="Times New Roman"/>
                <w:spacing w:val="-2"/>
                <w:lang w:val="ru-RU"/>
              </w:rPr>
              <w:t>представителем</w:t>
            </w:r>
          </w:p>
        </w:tc>
      </w:tr>
      <w:tr w:rsidR="007D62CD" w:rsidRPr="007D62CD" w14:paraId="0ADCF93C" w14:textId="77777777" w:rsidTr="004E201D">
        <w:trPr>
          <w:trHeight w:val="430"/>
        </w:trPr>
        <w:tc>
          <w:tcPr>
            <w:tcW w:w="350" w:type="dxa"/>
            <w:vMerge/>
            <w:tcBorders>
              <w:top w:val="nil"/>
              <w:bottom w:val="single" w:sz="4" w:space="0" w:color="auto"/>
            </w:tcBorders>
          </w:tcPr>
          <w:p w14:paraId="2F860ED6" w14:textId="77777777" w:rsidR="007D62CD" w:rsidRPr="007D62CD" w:rsidRDefault="007D62CD" w:rsidP="007D62CD">
            <w:pPr>
              <w:ind w:firstLine="0"/>
              <w:jc w:val="left"/>
              <w:rPr>
                <w:rFonts w:eastAsia="Times New Roman"/>
                <w:sz w:val="2"/>
                <w:szCs w:val="2"/>
                <w:lang w:val="ru-RU"/>
              </w:rPr>
            </w:pPr>
          </w:p>
        </w:tc>
        <w:tc>
          <w:tcPr>
            <w:tcW w:w="2347" w:type="dxa"/>
            <w:vMerge/>
            <w:tcBorders>
              <w:top w:val="nil"/>
              <w:bottom w:val="single" w:sz="4" w:space="0" w:color="auto"/>
            </w:tcBorders>
          </w:tcPr>
          <w:p w14:paraId="44F3FE5C" w14:textId="77777777" w:rsidR="007D62CD" w:rsidRPr="007D62CD" w:rsidRDefault="007D62CD" w:rsidP="007D62CD">
            <w:pPr>
              <w:ind w:firstLine="0"/>
              <w:jc w:val="left"/>
              <w:rPr>
                <w:rFonts w:eastAsia="Times New Roman"/>
                <w:sz w:val="2"/>
                <w:szCs w:val="2"/>
                <w:lang w:val="ru-RU"/>
              </w:rPr>
            </w:pPr>
          </w:p>
        </w:tc>
        <w:tc>
          <w:tcPr>
            <w:tcW w:w="1394" w:type="dxa"/>
            <w:vMerge/>
            <w:tcBorders>
              <w:top w:val="nil"/>
              <w:bottom w:val="single" w:sz="4" w:space="0" w:color="auto"/>
            </w:tcBorders>
          </w:tcPr>
          <w:p w14:paraId="5F71E85C" w14:textId="77777777" w:rsidR="007D62CD" w:rsidRPr="007D62CD" w:rsidRDefault="007D62CD" w:rsidP="007D62CD">
            <w:pPr>
              <w:ind w:firstLine="0"/>
              <w:jc w:val="left"/>
              <w:rPr>
                <w:rFonts w:eastAsia="Times New Roman"/>
                <w:sz w:val="2"/>
                <w:szCs w:val="2"/>
                <w:lang w:val="ru-RU"/>
              </w:rPr>
            </w:pPr>
          </w:p>
        </w:tc>
        <w:tc>
          <w:tcPr>
            <w:tcW w:w="2262" w:type="dxa"/>
            <w:tcBorders>
              <w:bottom w:val="single" w:sz="4" w:space="0" w:color="auto"/>
            </w:tcBorders>
          </w:tcPr>
          <w:p w14:paraId="2FEC0291"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bottom w:val="single" w:sz="4" w:space="0" w:color="auto"/>
            </w:tcBorders>
          </w:tcPr>
          <w:p w14:paraId="0C2B32CB" w14:textId="77777777" w:rsidR="007D62CD" w:rsidRPr="007D62CD" w:rsidRDefault="007D62CD" w:rsidP="007D62CD">
            <w:pPr>
              <w:ind w:firstLine="0"/>
              <w:jc w:val="left"/>
              <w:rPr>
                <w:rFonts w:eastAsia="Times New Roman"/>
                <w:sz w:val="2"/>
                <w:szCs w:val="2"/>
              </w:rPr>
            </w:pPr>
          </w:p>
        </w:tc>
        <w:tc>
          <w:tcPr>
            <w:tcW w:w="2399" w:type="dxa"/>
            <w:vMerge/>
            <w:tcBorders>
              <w:top w:val="nil"/>
              <w:bottom w:val="single" w:sz="4" w:space="0" w:color="auto"/>
            </w:tcBorders>
          </w:tcPr>
          <w:p w14:paraId="70485F79" w14:textId="77777777" w:rsidR="007D62CD" w:rsidRPr="007D62CD" w:rsidRDefault="007D62CD" w:rsidP="007D62CD">
            <w:pPr>
              <w:ind w:firstLine="0"/>
              <w:jc w:val="left"/>
              <w:rPr>
                <w:rFonts w:eastAsia="Times New Roman"/>
                <w:sz w:val="2"/>
                <w:szCs w:val="2"/>
              </w:rPr>
            </w:pPr>
          </w:p>
        </w:tc>
        <w:tc>
          <w:tcPr>
            <w:tcW w:w="3023" w:type="dxa"/>
            <w:vMerge/>
            <w:tcBorders>
              <w:top w:val="nil"/>
              <w:bottom w:val="single" w:sz="4" w:space="0" w:color="auto"/>
            </w:tcBorders>
          </w:tcPr>
          <w:p w14:paraId="23839AF9" w14:textId="77777777" w:rsidR="007D62CD" w:rsidRPr="007D62CD" w:rsidRDefault="007D62CD" w:rsidP="007D62CD">
            <w:pPr>
              <w:ind w:firstLine="0"/>
              <w:jc w:val="left"/>
              <w:rPr>
                <w:rFonts w:eastAsia="Times New Roman"/>
                <w:sz w:val="2"/>
                <w:szCs w:val="2"/>
              </w:rPr>
            </w:pPr>
          </w:p>
        </w:tc>
      </w:tr>
      <w:tr w:rsidR="007D62CD" w:rsidRPr="007D62CD" w14:paraId="539476B5" w14:textId="77777777" w:rsidTr="004E201D">
        <w:trPr>
          <w:trHeight w:val="1340"/>
        </w:trPr>
        <w:tc>
          <w:tcPr>
            <w:tcW w:w="350" w:type="dxa"/>
            <w:vMerge w:val="restart"/>
            <w:tcBorders>
              <w:top w:val="single" w:sz="4" w:space="0" w:color="auto"/>
            </w:tcBorders>
          </w:tcPr>
          <w:p w14:paraId="5A521DCE" w14:textId="77777777" w:rsidR="007D62CD" w:rsidRPr="007D62CD" w:rsidRDefault="007D62CD" w:rsidP="007D62CD">
            <w:pPr>
              <w:spacing w:before="20"/>
              <w:ind w:left="28" w:firstLine="0"/>
              <w:jc w:val="left"/>
              <w:rPr>
                <w:rFonts w:eastAsia="Times New Roman"/>
                <w:szCs w:val="24"/>
              </w:rPr>
            </w:pPr>
            <w:r w:rsidRPr="007D62CD">
              <w:rPr>
                <w:rFonts w:eastAsia="Times New Roman"/>
                <w:szCs w:val="24"/>
              </w:rPr>
              <w:t>2</w:t>
            </w:r>
          </w:p>
        </w:tc>
        <w:tc>
          <w:tcPr>
            <w:tcW w:w="2347" w:type="dxa"/>
            <w:vMerge w:val="restart"/>
            <w:tcBorders>
              <w:top w:val="single" w:sz="4" w:space="0" w:color="auto"/>
            </w:tcBorders>
          </w:tcPr>
          <w:p w14:paraId="1B4E4BB8" w14:textId="77777777" w:rsidR="007D62CD" w:rsidRPr="007D62CD" w:rsidRDefault="007D62CD" w:rsidP="007D62CD">
            <w:pPr>
              <w:ind w:firstLine="0"/>
              <w:jc w:val="left"/>
              <w:rPr>
                <w:rFonts w:eastAsia="Times New Roman"/>
                <w:szCs w:val="24"/>
                <w:lang w:val="ru-RU"/>
              </w:rPr>
            </w:pPr>
            <w:r w:rsidRPr="007D62CD">
              <w:rPr>
                <w:rFonts w:eastAsia="Times New Roman"/>
                <w:szCs w:val="24"/>
                <w:lang w:val="ru-RU"/>
              </w:rPr>
              <w:t>Заявление о выдачи заключения о возможности быть опекуном</w:t>
            </w:r>
          </w:p>
        </w:tc>
        <w:tc>
          <w:tcPr>
            <w:tcW w:w="1394" w:type="dxa"/>
            <w:vMerge w:val="restart"/>
            <w:tcBorders>
              <w:top w:val="single" w:sz="4" w:space="0" w:color="auto"/>
            </w:tcBorders>
          </w:tcPr>
          <w:p w14:paraId="25BB8A31" w14:textId="77777777" w:rsidR="007D62CD" w:rsidRPr="007D62CD" w:rsidRDefault="007D62CD" w:rsidP="007D62CD">
            <w:pPr>
              <w:ind w:firstLine="0"/>
              <w:jc w:val="left"/>
              <w:rPr>
                <w:rFonts w:eastAsia="Times New Roman"/>
                <w:szCs w:val="24"/>
              </w:rPr>
            </w:pPr>
            <w:r w:rsidRPr="007D62CD">
              <w:rPr>
                <w:rFonts w:eastAsia="Times New Roman"/>
                <w:szCs w:val="24"/>
              </w:rPr>
              <w:t>04</w:t>
            </w:r>
          </w:p>
        </w:tc>
        <w:tc>
          <w:tcPr>
            <w:tcW w:w="2262" w:type="dxa"/>
            <w:tcBorders>
              <w:top w:val="single" w:sz="4" w:space="0" w:color="auto"/>
              <w:bottom w:val="single" w:sz="4" w:space="0" w:color="auto"/>
            </w:tcBorders>
          </w:tcPr>
          <w:p w14:paraId="26B1440E" w14:textId="77777777" w:rsidR="007D62CD" w:rsidRPr="007D62CD" w:rsidRDefault="007D62CD" w:rsidP="007D62CD">
            <w:pPr>
              <w:spacing w:before="20"/>
              <w:ind w:left="30" w:firstLine="0"/>
              <w:jc w:val="left"/>
              <w:rPr>
                <w:rFonts w:eastAsia="Times New Roman"/>
                <w:szCs w:val="24"/>
              </w:rPr>
            </w:pPr>
            <w:proofErr w:type="spellStart"/>
            <w:r w:rsidRPr="007D62CD">
              <w:rPr>
                <w:rFonts w:eastAsia="Times New Roman"/>
                <w:szCs w:val="24"/>
              </w:rPr>
              <w:t>Уполномоченный</w:t>
            </w:r>
            <w:proofErr w:type="spellEnd"/>
            <w:r w:rsidRPr="007D62CD">
              <w:rPr>
                <w:rFonts w:eastAsia="Times New Roman"/>
                <w:szCs w:val="24"/>
              </w:rPr>
              <w:t xml:space="preserve"> </w:t>
            </w:r>
            <w:proofErr w:type="spellStart"/>
            <w:r w:rsidRPr="007D62CD">
              <w:rPr>
                <w:rFonts w:eastAsia="Times New Roman"/>
                <w:szCs w:val="24"/>
              </w:rPr>
              <w:t>орган</w:t>
            </w:r>
            <w:proofErr w:type="spellEnd"/>
          </w:p>
        </w:tc>
        <w:tc>
          <w:tcPr>
            <w:tcW w:w="2812" w:type="dxa"/>
            <w:vMerge w:val="restart"/>
            <w:tcBorders>
              <w:top w:val="single" w:sz="4" w:space="0" w:color="auto"/>
            </w:tcBorders>
          </w:tcPr>
          <w:p w14:paraId="798CA726" w14:textId="77777777" w:rsidR="007D62CD" w:rsidRPr="007D62CD" w:rsidRDefault="007D62CD" w:rsidP="007D62CD">
            <w:pPr>
              <w:spacing w:before="20"/>
              <w:ind w:left="31" w:firstLine="0"/>
              <w:jc w:val="left"/>
              <w:rPr>
                <w:rFonts w:eastAsia="Times New Roman"/>
                <w:szCs w:val="24"/>
              </w:rPr>
            </w:pPr>
            <w:proofErr w:type="spellStart"/>
            <w:r w:rsidRPr="007D62CD">
              <w:rPr>
                <w:rFonts w:eastAsia="Times New Roman"/>
                <w:szCs w:val="24"/>
              </w:rPr>
              <w:t>Обязательно</w:t>
            </w:r>
            <w:proofErr w:type="spellEnd"/>
          </w:p>
        </w:tc>
        <w:tc>
          <w:tcPr>
            <w:tcW w:w="2399" w:type="dxa"/>
            <w:vMerge w:val="restart"/>
            <w:tcBorders>
              <w:top w:val="single" w:sz="4" w:space="0" w:color="auto"/>
            </w:tcBorders>
          </w:tcPr>
          <w:p w14:paraId="23F54362" w14:textId="77777777" w:rsidR="007D62CD" w:rsidRPr="007D62CD" w:rsidRDefault="007D62CD" w:rsidP="007D62CD">
            <w:pPr>
              <w:spacing w:before="1"/>
              <w:ind w:left="33" w:firstLine="0"/>
              <w:jc w:val="left"/>
              <w:rPr>
                <w:rFonts w:eastAsia="Times New Roman"/>
                <w:szCs w:val="24"/>
              </w:rPr>
            </w:pPr>
            <w:proofErr w:type="spellStart"/>
            <w:r w:rsidRPr="007D62CD">
              <w:rPr>
                <w:rFonts w:eastAsia="Times New Roman"/>
                <w:szCs w:val="24"/>
              </w:rPr>
              <w:t>Приложение</w:t>
            </w:r>
            <w:proofErr w:type="spellEnd"/>
            <w:r w:rsidRPr="007D62CD">
              <w:rPr>
                <w:rFonts w:eastAsia="Times New Roman"/>
                <w:szCs w:val="24"/>
              </w:rPr>
              <w:t xml:space="preserve"> 11 к </w:t>
            </w:r>
            <w:proofErr w:type="spellStart"/>
            <w:r w:rsidRPr="007D62CD">
              <w:rPr>
                <w:rFonts w:eastAsia="Times New Roman"/>
                <w:szCs w:val="24"/>
              </w:rPr>
              <w:t>Административному</w:t>
            </w:r>
            <w:proofErr w:type="spellEnd"/>
            <w:r w:rsidRPr="007D62CD">
              <w:rPr>
                <w:rFonts w:eastAsia="Times New Roman"/>
                <w:szCs w:val="24"/>
              </w:rPr>
              <w:t xml:space="preserve"> </w:t>
            </w:r>
            <w:proofErr w:type="spellStart"/>
            <w:r w:rsidRPr="007D62CD">
              <w:rPr>
                <w:rFonts w:eastAsia="Times New Roman"/>
                <w:szCs w:val="24"/>
              </w:rPr>
              <w:t>регламенту</w:t>
            </w:r>
            <w:proofErr w:type="spellEnd"/>
          </w:p>
        </w:tc>
        <w:tc>
          <w:tcPr>
            <w:tcW w:w="3023" w:type="dxa"/>
            <w:vMerge w:val="restart"/>
            <w:tcBorders>
              <w:top w:val="single" w:sz="4" w:space="0" w:color="auto"/>
            </w:tcBorders>
          </w:tcPr>
          <w:p w14:paraId="1326D3B5" w14:textId="77777777" w:rsidR="007D62CD" w:rsidRPr="007D62CD" w:rsidRDefault="007D62CD" w:rsidP="007D62CD">
            <w:pPr>
              <w:spacing w:before="20"/>
              <w:ind w:left="34" w:right="7" w:firstLine="0"/>
              <w:rPr>
                <w:rFonts w:eastAsia="Times New Roman"/>
                <w:szCs w:val="24"/>
                <w:lang w:val="ru-RU"/>
              </w:rPr>
            </w:pPr>
            <w:r w:rsidRPr="007D62CD">
              <w:rPr>
                <w:rFonts w:eastAsia="Times New Roman"/>
                <w:lang w:val="ru-RU"/>
              </w:rPr>
              <w:t xml:space="preserve">Оригинал 1 экз. Должно быть подписано заявителем или его уполномоченным </w:t>
            </w:r>
            <w:r w:rsidRPr="007D62CD">
              <w:rPr>
                <w:rFonts w:eastAsia="Times New Roman"/>
                <w:spacing w:val="-2"/>
                <w:lang w:val="ru-RU"/>
              </w:rPr>
              <w:t>представителем</w:t>
            </w:r>
          </w:p>
        </w:tc>
      </w:tr>
      <w:tr w:rsidR="007D62CD" w:rsidRPr="007D62CD" w14:paraId="27CD3613" w14:textId="77777777" w:rsidTr="004E201D">
        <w:trPr>
          <w:trHeight w:val="85"/>
        </w:trPr>
        <w:tc>
          <w:tcPr>
            <w:tcW w:w="350" w:type="dxa"/>
            <w:vMerge/>
          </w:tcPr>
          <w:p w14:paraId="019AE130" w14:textId="77777777" w:rsidR="007D62CD" w:rsidRPr="007D62CD" w:rsidRDefault="007D62CD" w:rsidP="007D62CD">
            <w:pPr>
              <w:spacing w:before="20"/>
              <w:ind w:left="28" w:firstLine="0"/>
              <w:jc w:val="left"/>
              <w:rPr>
                <w:rFonts w:eastAsia="Times New Roman"/>
                <w:szCs w:val="24"/>
                <w:lang w:val="ru-RU"/>
              </w:rPr>
            </w:pPr>
          </w:p>
        </w:tc>
        <w:tc>
          <w:tcPr>
            <w:tcW w:w="2347" w:type="dxa"/>
            <w:vMerge/>
          </w:tcPr>
          <w:p w14:paraId="2DBDA357" w14:textId="77777777" w:rsidR="007D62CD" w:rsidRPr="007D62CD" w:rsidRDefault="007D62CD" w:rsidP="007D62CD">
            <w:pPr>
              <w:ind w:firstLine="0"/>
              <w:jc w:val="left"/>
              <w:rPr>
                <w:rFonts w:eastAsia="Times New Roman"/>
                <w:szCs w:val="24"/>
                <w:lang w:val="ru-RU"/>
              </w:rPr>
            </w:pPr>
          </w:p>
        </w:tc>
        <w:tc>
          <w:tcPr>
            <w:tcW w:w="1394" w:type="dxa"/>
            <w:vMerge/>
          </w:tcPr>
          <w:p w14:paraId="5F2FFD39" w14:textId="77777777" w:rsidR="007D62CD" w:rsidRPr="007D62CD" w:rsidRDefault="007D62CD" w:rsidP="007D62CD">
            <w:pPr>
              <w:ind w:firstLine="0"/>
              <w:jc w:val="left"/>
              <w:rPr>
                <w:rFonts w:eastAsia="Times New Roman"/>
                <w:szCs w:val="24"/>
                <w:lang w:val="ru-RU"/>
              </w:rPr>
            </w:pPr>
          </w:p>
        </w:tc>
        <w:tc>
          <w:tcPr>
            <w:tcW w:w="2262" w:type="dxa"/>
            <w:tcBorders>
              <w:top w:val="single" w:sz="4" w:space="0" w:color="auto"/>
            </w:tcBorders>
          </w:tcPr>
          <w:p w14:paraId="4F125706" w14:textId="77777777" w:rsidR="007D62CD" w:rsidRPr="007D62CD" w:rsidRDefault="007D62CD" w:rsidP="007D62CD">
            <w:pPr>
              <w:spacing w:before="20"/>
              <w:ind w:left="30" w:firstLine="0"/>
              <w:jc w:val="left"/>
              <w:rPr>
                <w:rFonts w:eastAsia="Times New Roman"/>
                <w:szCs w:val="24"/>
              </w:rPr>
            </w:pPr>
            <w:proofErr w:type="spellStart"/>
            <w:r w:rsidRPr="007D62CD">
              <w:rPr>
                <w:rFonts w:eastAsia="Times New Roman"/>
                <w:szCs w:val="24"/>
              </w:rPr>
              <w:t>Почтовая</w:t>
            </w:r>
            <w:proofErr w:type="spellEnd"/>
            <w:r w:rsidRPr="007D62CD">
              <w:rPr>
                <w:rFonts w:eastAsia="Times New Roman"/>
                <w:szCs w:val="24"/>
              </w:rPr>
              <w:t xml:space="preserve"> </w:t>
            </w:r>
            <w:proofErr w:type="spellStart"/>
            <w:r w:rsidRPr="007D62CD">
              <w:rPr>
                <w:rFonts w:eastAsia="Times New Roman"/>
                <w:szCs w:val="24"/>
              </w:rPr>
              <w:t>связь</w:t>
            </w:r>
            <w:proofErr w:type="spellEnd"/>
          </w:p>
        </w:tc>
        <w:tc>
          <w:tcPr>
            <w:tcW w:w="2812" w:type="dxa"/>
            <w:vMerge/>
          </w:tcPr>
          <w:p w14:paraId="0DA16523" w14:textId="77777777" w:rsidR="007D62CD" w:rsidRPr="007D62CD" w:rsidRDefault="007D62CD" w:rsidP="007D62CD">
            <w:pPr>
              <w:spacing w:before="20"/>
              <w:ind w:left="31" w:firstLine="0"/>
              <w:jc w:val="left"/>
              <w:rPr>
                <w:rFonts w:eastAsia="Times New Roman"/>
                <w:szCs w:val="24"/>
              </w:rPr>
            </w:pPr>
          </w:p>
        </w:tc>
        <w:tc>
          <w:tcPr>
            <w:tcW w:w="2399" w:type="dxa"/>
            <w:vMerge/>
          </w:tcPr>
          <w:p w14:paraId="03B1AF09" w14:textId="77777777" w:rsidR="007D62CD" w:rsidRPr="007D62CD" w:rsidRDefault="007D62CD" w:rsidP="007D62CD">
            <w:pPr>
              <w:spacing w:before="1"/>
              <w:ind w:left="33" w:firstLine="0"/>
              <w:jc w:val="left"/>
              <w:rPr>
                <w:rFonts w:eastAsia="Times New Roman"/>
                <w:szCs w:val="24"/>
              </w:rPr>
            </w:pPr>
          </w:p>
        </w:tc>
        <w:tc>
          <w:tcPr>
            <w:tcW w:w="3023" w:type="dxa"/>
            <w:vMerge/>
          </w:tcPr>
          <w:p w14:paraId="52948C0A" w14:textId="77777777" w:rsidR="007D62CD" w:rsidRPr="007D62CD" w:rsidRDefault="007D62CD" w:rsidP="007D62CD">
            <w:pPr>
              <w:spacing w:before="20"/>
              <w:ind w:left="34" w:right="7" w:firstLine="0"/>
              <w:rPr>
                <w:rFonts w:eastAsia="Times New Roman"/>
                <w:szCs w:val="24"/>
              </w:rPr>
            </w:pPr>
          </w:p>
        </w:tc>
      </w:tr>
      <w:tr w:rsidR="007D62CD" w:rsidRPr="007D62CD" w14:paraId="6BE2AC8F" w14:textId="77777777" w:rsidTr="004E201D">
        <w:trPr>
          <w:trHeight w:val="705"/>
        </w:trPr>
        <w:tc>
          <w:tcPr>
            <w:tcW w:w="350" w:type="dxa"/>
            <w:vMerge w:val="restart"/>
          </w:tcPr>
          <w:p w14:paraId="06A03399" w14:textId="77777777" w:rsidR="007D62CD" w:rsidRPr="007D62CD" w:rsidRDefault="007D62CD" w:rsidP="007D62CD">
            <w:pPr>
              <w:spacing w:before="20"/>
              <w:ind w:left="28" w:firstLine="0"/>
              <w:jc w:val="left"/>
              <w:rPr>
                <w:rFonts w:eastAsia="Times New Roman"/>
              </w:rPr>
            </w:pPr>
            <w:r w:rsidRPr="007D62CD">
              <w:rPr>
                <w:rFonts w:eastAsia="Times New Roman"/>
                <w:spacing w:val="-10"/>
              </w:rPr>
              <w:t>3</w:t>
            </w:r>
          </w:p>
        </w:tc>
        <w:tc>
          <w:tcPr>
            <w:tcW w:w="2347" w:type="dxa"/>
            <w:vMerge w:val="restart"/>
          </w:tcPr>
          <w:p w14:paraId="4AE82D01" w14:textId="77777777" w:rsidR="007D62CD" w:rsidRPr="007D62CD" w:rsidRDefault="007D62CD" w:rsidP="007D62CD">
            <w:pPr>
              <w:spacing w:before="20"/>
              <w:ind w:left="29" w:firstLine="0"/>
              <w:jc w:val="left"/>
              <w:rPr>
                <w:rFonts w:eastAsia="Times New Roman"/>
              </w:rPr>
            </w:pPr>
            <w:proofErr w:type="spellStart"/>
            <w:r w:rsidRPr="007D62CD">
              <w:rPr>
                <w:rFonts w:eastAsia="Times New Roman"/>
                <w:spacing w:val="-2"/>
              </w:rPr>
              <w:t>Документ</w:t>
            </w:r>
            <w:proofErr w:type="spellEnd"/>
            <w:r w:rsidRPr="007D62CD">
              <w:rPr>
                <w:rFonts w:eastAsia="Times New Roman"/>
                <w:spacing w:val="-2"/>
              </w:rPr>
              <w:t>,</w:t>
            </w:r>
          </w:p>
          <w:p w14:paraId="48135096" w14:textId="77777777" w:rsidR="007D62CD" w:rsidRPr="007D62CD" w:rsidRDefault="007D62CD" w:rsidP="007D62CD">
            <w:pPr>
              <w:ind w:left="29" w:right="284" w:firstLine="0"/>
              <w:jc w:val="left"/>
              <w:rPr>
                <w:rFonts w:eastAsia="Times New Roman"/>
              </w:rPr>
            </w:pPr>
            <w:proofErr w:type="spellStart"/>
            <w:r w:rsidRPr="007D62CD">
              <w:rPr>
                <w:rFonts w:eastAsia="Times New Roman"/>
                <w:spacing w:val="-2"/>
              </w:rPr>
              <w:t>удостоверяющий</w:t>
            </w:r>
            <w:proofErr w:type="spellEnd"/>
            <w:r w:rsidRPr="007D62CD">
              <w:rPr>
                <w:rFonts w:eastAsia="Times New Roman"/>
                <w:spacing w:val="-2"/>
              </w:rPr>
              <w:t xml:space="preserve"> </w:t>
            </w:r>
            <w:proofErr w:type="spellStart"/>
            <w:r w:rsidRPr="007D62CD">
              <w:rPr>
                <w:rFonts w:eastAsia="Times New Roman"/>
              </w:rPr>
              <w:lastRenderedPageBreak/>
              <w:t>личность</w:t>
            </w:r>
            <w:proofErr w:type="spellEnd"/>
            <w:r w:rsidRPr="007D62CD">
              <w:rPr>
                <w:rFonts w:eastAsia="Times New Roman"/>
                <w:spacing w:val="-15"/>
              </w:rPr>
              <w:t xml:space="preserve"> </w:t>
            </w:r>
            <w:proofErr w:type="spellStart"/>
            <w:r w:rsidRPr="007D62CD">
              <w:rPr>
                <w:rFonts w:eastAsia="Times New Roman"/>
              </w:rPr>
              <w:t>заявителя</w:t>
            </w:r>
            <w:proofErr w:type="spellEnd"/>
          </w:p>
        </w:tc>
        <w:tc>
          <w:tcPr>
            <w:tcW w:w="1394" w:type="dxa"/>
            <w:vMerge w:val="restart"/>
          </w:tcPr>
          <w:p w14:paraId="28076070" w14:textId="77777777" w:rsidR="007D62CD" w:rsidRPr="007D62CD" w:rsidRDefault="007D62CD" w:rsidP="007D62CD">
            <w:pPr>
              <w:spacing w:before="20"/>
              <w:ind w:left="29" w:firstLine="0"/>
              <w:jc w:val="left"/>
              <w:rPr>
                <w:rFonts w:eastAsia="Times New Roman"/>
              </w:rPr>
            </w:pPr>
            <w:r w:rsidRPr="007D62CD">
              <w:rPr>
                <w:rFonts w:eastAsia="Times New Roman"/>
              </w:rPr>
              <w:lastRenderedPageBreak/>
              <w:t xml:space="preserve">01, </w:t>
            </w:r>
            <w:r w:rsidRPr="007D62CD">
              <w:rPr>
                <w:rFonts w:eastAsia="Times New Roman"/>
                <w:spacing w:val="-5"/>
              </w:rPr>
              <w:t>02,04</w:t>
            </w:r>
          </w:p>
        </w:tc>
        <w:tc>
          <w:tcPr>
            <w:tcW w:w="2262" w:type="dxa"/>
          </w:tcPr>
          <w:p w14:paraId="3E0B6947"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56D2924C" w14:textId="77777777" w:rsidR="007D62CD" w:rsidRPr="007D62CD" w:rsidRDefault="007D62CD" w:rsidP="007D62CD">
            <w:pPr>
              <w:spacing w:before="20"/>
              <w:ind w:left="31" w:firstLine="0"/>
              <w:jc w:val="left"/>
              <w:rPr>
                <w:rFonts w:eastAsia="Times New Roman"/>
              </w:rPr>
            </w:pPr>
            <w:proofErr w:type="spellStart"/>
            <w:r w:rsidRPr="007D62CD">
              <w:rPr>
                <w:rFonts w:eastAsia="Times New Roman"/>
                <w:spacing w:val="-2"/>
              </w:rPr>
              <w:t>Обязательно</w:t>
            </w:r>
            <w:proofErr w:type="spellEnd"/>
          </w:p>
        </w:tc>
        <w:tc>
          <w:tcPr>
            <w:tcW w:w="2399" w:type="dxa"/>
            <w:vMerge w:val="restart"/>
          </w:tcPr>
          <w:p w14:paraId="67434EB7"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1C2FABE8" w14:textId="77777777" w:rsidR="007D62CD" w:rsidRPr="007D62CD" w:rsidRDefault="007D62CD" w:rsidP="007D62CD">
            <w:pPr>
              <w:spacing w:before="20"/>
              <w:ind w:left="34" w:firstLine="0"/>
              <w:jc w:val="left"/>
              <w:rPr>
                <w:rFonts w:eastAsia="Times New Roman"/>
                <w:lang w:val="ru-RU"/>
              </w:rPr>
            </w:pPr>
            <w:r w:rsidRPr="007D62CD">
              <w:rPr>
                <w:rFonts w:eastAsia="Times New Roman"/>
                <w:lang w:val="ru-RU"/>
              </w:rPr>
              <w:t>Копия</w:t>
            </w:r>
            <w:r w:rsidRPr="007D62CD">
              <w:rPr>
                <w:rFonts w:eastAsia="Times New Roman"/>
                <w:spacing w:val="40"/>
                <w:lang w:val="ru-RU"/>
              </w:rPr>
              <w:t xml:space="preserve"> </w:t>
            </w:r>
            <w:r w:rsidRPr="007D62CD">
              <w:rPr>
                <w:rFonts w:eastAsia="Times New Roman"/>
                <w:lang w:val="ru-RU"/>
              </w:rPr>
              <w:t>1</w:t>
            </w:r>
            <w:r w:rsidRPr="007D62CD">
              <w:rPr>
                <w:rFonts w:eastAsia="Times New Roman"/>
                <w:spacing w:val="40"/>
                <w:lang w:val="ru-RU"/>
              </w:rPr>
              <w:t xml:space="preserve"> </w:t>
            </w:r>
            <w:r w:rsidRPr="007D62CD">
              <w:rPr>
                <w:rFonts w:eastAsia="Times New Roman"/>
                <w:lang w:val="ru-RU"/>
              </w:rPr>
              <w:t>экз.,</w:t>
            </w:r>
            <w:r w:rsidRPr="007D62CD">
              <w:rPr>
                <w:rFonts w:eastAsia="Times New Roman"/>
                <w:spacing w:val="40"/>
                <w:lang w:val="ru-RU"/>
              </w:rPr>
              <w:t xml:space="preserve"> </w:t>
            </w:r>
            <w:r w:rsidRPr="007D62CD">
              <w:rPr>
                <w:rFonts w:eastAsia="Times New Roman"/>
                <w:lang w:val="ru-RU"/>
              </w:rPr>
              <w:t>оригинал</w:t>
            </w:r>
            <w:r w:rsidRPr="007D62CD">
              <w:rPr>
                <w:rFonts w:eastAsia="Times New Roman"/>
                <w:spacing w:val="40"/>
                <w:lang w:val="ru-RU"/>
              </w:rPr>
              <w:t xml:space="preserve"> </w:t>
            </w:r>
            <w:r w:rsidRPr="007D62CD">
              <w:rPr>
                <w:rFonts w:eastAsia="Times New Roman"/>
                <w:lang w:val="ru-RU"/>
              </w:rPr>
              <w:t xml:space="preserve">для </w:t>
            </w:r>
            <w:r w:rsidRPr="007D62CD">
              <w:rPr>
                <w:rFonts w:eastAsia="Times New Roman"/>
                <w:spacing w:val="-2"/>
                <w:lang w:val="ru-RU"/>
              </w:rPr>
              <w:t>сверки</w:t>
            </w:r>
          </w:p>
        </w:tc>
      </w:tr>
      <w:tr w:rsidR="007D62CD" w:rsidRPr="007D62CD" w14:paraId="59E65607" w14:textId="77777777" w:rsidTr="004E201D">
        <w:trPr>
          <w:trHeight w:val="963"/>
        </w:trPr>
        <w:tc>
          <w:tcPr>
            <w:tcW w:w="350" w:type="dxa"/>
            <w:vMerge/>
            <w:tcBorders>
              <w:top w:val="nil"/>
            </w:tcBorders>
          </w:tcPr>
          <w:p w14:paraId="7202DC83" w14:textId="77777777" w:rsidR="007D62CD" w:rsidRPr="007D62CD" w:rsidRDefault="007D62CD" w:rsidP="007D62CD">
            <w:pPr>
              <w:ind w:firstLine="0"/>
              <w:jc w:val="left"/>
              <w:rPr>
                <w:rFonts w:eastAsia="Times New Roman"/>
                <w:sz w:val="2"/>
                <w:szCs w:val="2"/>
                <w:lang w:val="ru-RU"/>
              </w:rPr>
            </w:pPr>
          </w:p>
        </w:tc>
        <w:tc>
          <w:tcPr>
            <w:tcW w:w="2347" w:type="dxa"/>
            <w:vMerge/>
            <w:tcBorders>
              <w:top w:val="nil"/>
            </w:tcBorders>
          </w:tcPr>
          <w:p w14:paraId="72D28373" w14:textId="77777777" w:rsidR="007D62CD" w:rsidRPr="007D62CD" w:rsidRDefault="007D62CD" w:rsidP="007D62CD">
            <w:pPr>
              <w:ind w:firstLine="0"/>
              <w:jc w:val="left"/>
              <w:rPr>
                <w:rFonts w:eastAsia="Times New Roman"/>
                <w:sz w:val="2"/>
                <w:szCs w:val="2"/>
                <w:lang w:val="ru-RU"/>
              </w:rPr>
            </w:pPr>
          </w:p>
        </w:tc>
        <w:tc>
          <w:tcPr>
            <w:tcW w:w="1394" w:type="dxa"/>
            <w:vMerge/>
            <w:tcBorders>
              <w:top w:val="nil"/>
            </w:tcBorders>
          </w:tcPr>
          <w:p w14:paraId="1109C858" w14:textId="77777777" w:rsidR="007D62CD" w:rsidRPr="007D62CD" w:rsidRDefault="007D62CD" w:rsidP="007D62CD">
            <w:pPr>
              <w:ind w:firstLine="0"/>
              <w:jc w:val="left"/>
              <w:rPr>
                <w:rFonts w:eastAsia="Times New Roman"/>
                <w:sz w:val="2"/>
                <w:szCs w:val="2"/>
                <w:lang w:val="ru-RU"/>
              </w:rPr>
            </w:pPr>
          </w:p>
        </w:tc>
        <w:tc>
          <w:tcPr>
            <w:tcW w:w="2262" w:type="dxa"/>
          </w:tcPr>
          <w:p w14:paraId="3F578B4C" w14:textId="77777777" w:rsidR="007D62CD" w:rsidRPr="007D62CD" w:rsidRDefault="007D62CD" w:rsidP="007D62CD">
            <w:pPr>
              <w:spacing w:before="21"/>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1C87A659"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1B055F9A" w14:textId="77777777" w:rsidR="007D62CD" w:rsidRPr="007D62CD" w:rsidRDefault="007D62CD" w:rsidP="007D62CD">
            <w:pPr>
              <w:ind w:firstLine="0"/>
              <w:jc w:val="left"/>
              <w:rPr>
                <w:rFonts w:eastAsia="Times New Roman"/>
                <w:sz w:val="2"/>
                <w:szCs w:val="2"/>
              </w:rPr>
            </w:pPr>
          </w:p>
        </w:tc>
        <w:tc>
          <w:tcPr>
            <w:tcW w:w="3023" w:type="dxa"/>
          </w:tcPr>
          <w:p w14:paraId="3831646C" w14:textId="77777777" w:rsidR="007D62CD" w:rsidRPr="007D62CD" w:rsidRDefault="007D62CD" w:rsidP="007D62CD">
            <w:pPr>
              <w:spacing w:before="21"/>
              <w:ind w:left="34" w:firstLine="0"/>
              <w:jc w:val="left"/>
              <w:rPr>
                <w:rFonts w:eastAsia="Times New Roman"/>
              </w:rPr>
            </w:pPr>
            <w:proofErr w:type="spellStart"/>
            <w:r w:rsidRPr="007D62CD">
              <w:rPr>
                <w:rFonts w:eastAsia="Times New Roman"/>
                <w:spacing w:val="-4"/>
              </w:rPr>
              <w:t>Копия</w:t>
            </w:r>
            <w:proofErr w:type="spellEnd"/>
          </w:p>
        </w:tc>
      </w:tr>
    </w:tbl>
    <w:p w14:paraId="747F3FBA" w14:textId="77777777" w:rsidR="007D62CD" w:rsidRPr="007D62CD" w:rsidRDefault="007D62CD" w:rsidP="007D62CD">
      <w:pPr>
        <w:widowControl w:val="0"/>
        <w:autoSpaceDE w:val="0"/>
        <w:autoSpaceDN w:val="0"/>
        <w:spacing w:before="3"/>
        <w:ind w:firstLine="0"/>
        <w:jc w:val="left"/>
        <w:rPr>
          <w:rFonts w:eastAsia="Times New Roman"/>
          <w:b/>
          <w:sz w:val="2"/>
          <w:szCs w:val="28"/>
        </w:rPr>
      </w:pPr>
    </w:p>
    <w:tbl>
      <w:tblPr>
        <w:tblStyle w:val="TableNormal2"/>
        <w:tblW w:w="1458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2347"/>
        <w:gridCol w:w="1394"/>
        <w:gridCol w:w="2262"/>
        <w:gridCol w:w="2812"/>
        <w:gridCol w:w="2399"/>
        <w:gridCol w:w="3023"/>
      </w:tblGrid>
      <w:tr w:rsidR="007D62CD" w:rsidRPr="007D62CD" w14:paraId="53F06A02" w14:textId="77777777" w:rsidTr="004E201D">
        <w:trPr>
          <w:trHeight w:val="1368"/>
        </w:trPr>
        <w:tc>
          <w:tcPr>
            <w:tcW w:w="350" w:type="dxa"/>
            <w:vMerge w:val="restart"/>
          </w:tcPr>
          <w:p w14:paraId="50BCC612" w14:textId="77777777" w:rsidR="007D62CD" w:rsidRPr="007D62CD" w:rsidRDefault="007D62CD" w:rsidP="007D62CD">
            <w:pPr>
              <w:spacing w:before="21"/>
              <w:ind w:left="28" w:firstLine="0"/>
              <w:jc w:val="left"/>
              <w:rPr>
                <w:rFonts w:eastAsia="Times New Roman"/>
              </w:rPr>
            </w:pPr>
            <w:r w:rsidRPr="007D62CD">
              <w:rPr>
                <w:rFonts w:eastAsia="Times New Roman"/>
                <w:spacing w:val="-10"/>
              </w:rPr>
              <w:t>4</w:t>
            </w:r>
          </w:p>
        </w:tc>
        <w:tc>
          <w:tcPr>
            <w:tcW w:w="2347" w:type="dxa"/>
            <w:vMerge w:val="restart"/>
          </w:tcPr>
          <w:p w14:paraId="750771FC" w14:textId="77777777" w:rsidR="007D62CD" w:rsidRPr="007D62CD" w:rsidRDefault="007D62CD" w:rsidP="007D62CD">
            <w:pPr>
              <w:tabs>
                <w:tab w:val="left" w:pos="2201"/>
              </w:tabs>
              <w:spacing w:before="21"/>
              <w:ind w:left="29" w:right="13" w:firstLine="0"/>
              <w:jc w:val="left"/>
              <w:rPr>
                <w:rFonts w:eastAsia="Times New Roman"/>
                <w:lang w:val="ru-RU"/>
              </w:rPr>
            </w:pPr>
            <w:r w:rsidRPr="007D62CD">
              <w:rPr>
                <w:rFonts w:eastAsia="Times New Roman"/>
                <w:spacing w:val="-2"/>
                <w:lang w:val="ru-RU"/>
              </w:rPr>
              <w:t>Свидетельство</w:t>
            </w:r>
            <w:r w:rsidRPr="007D62CD">
              <w:rPr>
                <w:rFonts w:eastAsia="Times New Roman"/>
                <w:lang w:val="ru-RU"/>
              </w:rPr>
              <w:t xml:space="preserve"> </w:t>
            </w:r>
            <w:r w:rsidRPr="007D62CD">
              <w:rPr>
                <w:rFonts w:eastAsia="Times New Roman"/>
                <w:spacing w:val="-10"/>
                <w:lang w:val="ru-RU"/>
              </w:rPr>
              <w:t xml:space="preserve">о </w:t>
            </w:r>
            <w:proofErr w:type="gramStart"/>
            <w:r w:rsidRPr="007D62CD">
              <w:rPr>
                <w:rFonts w:eastAsia="Times New Roman"/>
                <w:spacing w:val="-2"/>
                <w:lang w:val="ru-RU"/>
              </w:rPr>
              <w:t>государственной</w:t>
            </w:r>
            <w:proofErr w:type="gramEnd"/>
          </w:p>
          <w:p w14:paraId="39ACBB65" w14:textId="77777777" w:rsidR="007D62CD" w:rsidRPr="007D62CD" w:rsidRDefault="007D62CD" w:rsidP="007D62CD">
            <w:pPr>
              <w:tabs>
                <w:tab w:val="left" w:pos="1762"/>
              </w:tabs>
              <w:ind w:left="29" w:right="11" w:firstLine="0"/>
              <w:jc w:val="left"/>
              <w:rPr>
                <w:rFonts w:eastAsia="Times New Roman"/>
                <w:lang w:val="ru-RU"/>
              </w:rPr>
            </w:pPr>
            <w:r w:rsidRPr="007D62CD">
              <w:rPr>
                <w:rFonts w:eastAsia="Times New Roman"/>
                <w:spacing w:val="-2"/>
                <w:lang w:val="ru-RU"/>
              </w:rPr>
              <w:t>регистрации</w:t>
            </w:r>
            <w:r w:rsidRPr="007D62CD">
              <w:rPr>
                <w:rFonts w:eastAsia="Times New Roman"/>
                <w:lang w:val="ru-RU"/>
              </w:rPr>
              <w:t xml:space="preserve"> </w:t>
            </w:r>
            <w:r w:rsidRPr="007D62CD">
              <w:rPr>
                <w:rFonts w:eastAsia="Times New Roman"/>
                <w:spacing w:val="-4"/>
                <w:lang w:val="ru-RU"/>
              </w:rPr>
              <w:t xml:space="preserve">актов </w:t>
            </w:r>
            <w:proofErr w:type="gramStart"/>
            <w:r w:rsidRPr="007D62CD">
              <w:rPr>
                <w:rFonts w:eastAsia="Times New Roman"/>
                <w:spacing w:val="-2"/>
                <w:lang w:val="ru-RU"/>
              </w:rPr>
              <w:t>гражданского</w:t>
            </w:r>
            <w:proofErr w:type="gramEnd"/>
          </w:p>
          <w:p w14:paraId="329DEC6E" w14:textId="77777777" w:rsidR="007D62CD" w:rsidRPr="007D62CD" w:rsidRDefault="007D62CD" w:rsidP="007D62CD">
            <w:pPr>
              <w:ind w:left="29" w:firstLine="0"/>
              <w:jc w:val="left"/>
              <w:rPr>
                <w:rFonts w:eastAsia="Times New Roman"/>
              </w:rPr>
            </w:pPr>
            <w:proofErr w:type="spellStart"/>
            <w:r w:rsidRPr="007D62CD">
              <w:rPr>
                <w:rFonts w:eastAsia="Times New Roman"/>
                <w:spacing w:val="-2"/>
              </w:rPr>
              <w:t>состояния</w:t>
            </w:r>
            <w:proofErr w:type="spellEnd"/>
          </w:p>
        </w:tc>
        <w:tc>
          <w:tcPr>
            <w:tcW w:w="1394" w:type="dxa"/>
            <w:vMerge w:val="restart"/>
          </w:tcPr>
          <w:p w14:paraId="6F841086" w14:textId="77777777" w:rsidR="007D62CD" w:rsidRPr="007D62CD" w:rsidRDefault="007D62CD" w:rsidP="007D62CD">
            <w:pPr>
              <w:spacing w:before="21"/>
              <w:ind w:left="29" w:firstLine="0"/>
              <w:jc w:val="left"/>
              <w:rPr>
                <w:rFonts w:eastAsia="Times New Roman"/>
              </w:rPr>
            </w:pPr>
            <w:r w:rsidRPr="007D62CD">
              <w:rPr>
                <w:rFonts w:eastAsia="Times New Roman"/>
              </w:rPr>
              <w:t xml:space="preserve">01, </w:t>
            </w:r>
            <w:r w:rsidRPr="007D62CD">
              <w:rPr>
                <w:rFonts w:eastAsia="Times New Roman"/>
                <w:spacing w:val="-5"/>
              </w:rPr>
              <w:t>02,04</w:t>
            </w:r>
          </w:p>
        </w:tc>
        <w:tc>
          <w:tcPr>
            <w:tcW w:w="2262" w:type="dxa"/>
          </w:tcPr>
          <w:p w14:paraId="387AD958" w14:textId="77777777" w:rsidR="007D62CD" w:rsidRPr="007D62CD" w:rsidRDefault="007D62CD" w:rsidP="007D62CD">
            <w:pPr>
              <w:spacing w:before="21"/>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5BF0D7C3" w14:textId="77777777" w:rsidR="007D62CD" w:rsidRPr="007D62CD" w:rsidRDefault="007D62CD" w:rsidP="007D62CD">
            <w:pPr>
              <w:tabs>
                <w:tab w:val="left" w:pos="2299"/>
              </w:tabs>
              <w:spacing w:before="21"/>
              <w:ind w:left="31" w:right="10" w:firstLine="0"/>
              <w:rPr>
                <w:rFonts w:eastAsia="Times New Roman"/>
                <w:lang w:val="ru-RU"/>
              </w:rPr>
            </w:pPr>
            <w:r w:rsidRPr="007D62CD">
              <w:rPr>
                <w:rFonts w:eastAsia="Times New Roman"/>
                <w:spacing w:val="-2"/>
                <w:lang w:val="ru-RU"/>
              </w:rPr>
              <w:t>Обязательно,</w:t>
            </w:r>
            <w:r w:rsidRPr="007D62CD">
              <w:rPr>
                <w:rFonts w:eastAsia="Times New Roman"/>
                <w:lang w:val="ru-RU"/>
              </w:rPr>
              <w:t xml:space="preserve"> </w:t>
            </w:r>
            <w:r w:rsidRPr="007D62CD">
              <w:rPr>
                <w:rFonts w:eastAsia="Times New Roman"/>
                <w:spacing w:val="-4"/>
                <w:lang w:val="ru-RU"/>
              </w:rPr>
              <w:t xml:space="preserve">акты </w:t>
            </w:r>
            <w:r w:rsidRPr="007D62CD">
              <w:rPr>
                <w:rFonts w:eastAsia="Times New Roman"/>
                <w:lang w:val="ru-RU"/>
              </w:rPr>
              <w:t xml:space="preserve">гражданского состояния выданы компетентными органами </w:t>
            </w:r>
          </w:p>
        </w:tc>
        <w:tc>
          <w:tcPr>
            <w:tcW w:w="2399" w:type="dxa"/>
            <w:vMerge w:val="restart"/>
          </w:tcPr>
          <w:p w14:paraId="41924907" w14:textId="77777777" w:rsidR="007D62CD" w:rsidRPr="007D62CD" w:rsidRDefault="007D62CD" w:rsidP="007D62CD">
            <w:pPr>
              <w:spacing w:before="21"/>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24086EAE" w14:textId="77777777" w:rsidR="007D62CD" w:rsidRPr="007D62CD" w:rsidRDefault="007D62CD" w:rsidP="007D62CD">
            <w:pPr>
              <w:tabs>
                <w:tab w:val="left" w:pos="955"/>
                <w:tab w:val="left" w:pos="1346"/>
                <w:tab w:val="left" w:pos="2053"/>
              </w:tabs>
              <w:spacing w:before="21"/>
              <w:ind w:left="34" w:right="10" w:firstLine="0"/>
              <w:jc w:val="left"/>
              <w:rPr>
                <w:rFonts w:eastAsia="Times New Roman"/>
              </w:rPr>
            </w:pPr>
            <w:proofErr w:type="spellStart"/>
            <w:r w:rsidRPr="007D62CD">
              <w:rPr>
                <w:rFonts w:eastAsia="Times New Roman"/>
                <w:spacing w:val="-4"/>
              </w:rPr>
              <w:t>Копия</w:t>
            </w:r>
            <w:proofErr w:type="spellEnd"/>
            <w:r w:rsidRPr="007D62CD">
              <w:rPr>
                <w:rFonts w:eastAsia="Times New Roman"/>
              </w:rPr>
              <w:t xml:space="preserve"> </w:t>
            </w:r>
            <w:r w:rsidRPr="007D62CD">
              <w:rPr>
                <w:rFonts w:eastAsia="Times New Roman"/>
                <w:spacing w:val="-10"/>
              </w:rPr>
              <w:t>1</w:t>
            </w:r>
            <w:r w:rsidRPr="007D62CD">
              <w:rPr>
                <w:rFonts w:eastAsia="Times New Roman"/>
              </w:rPr>
              <w:t xml:space="preserve"> </w:t>
            </w:r>
            <w:proofErr w:type="spellStart"/>
            <w:r w:rsidRPr="007D62CD">
              <w:rPr>
                <w:rFonts w:eastAsia="Times New Roman"/>
                <w:spacing w:val="-4"/>
              </w:rPr>
              <w:t>экз</w:t>
            </w:r>
            <w:proofErr w:type="spellEnd"/>
            <w:r w:rsidRPr="007D62CD">
              <w:rPr>
                <w:rFonts w:eastAsia="Times New Roman"/>
                <w:spacing w:val="-4"/>
              </w:rPr>
              <w:t xml:space="preserve">., </w:t>
            </w:r>
            <w:proofErr w:type="spellStart"/>
            <w:r w:rsidRPr="007D62CD">
              <w:rPr>
                <w:rFonts w:eastAsia="Times New Roman"/>
                <w:spacing w:val="-2"/>
              </w:rPr>
              <w:t>оригинал</w:t>
            </w:r>
            <w:proofErr w:type="spellEnd"/>
            <w:r w:rsidRPr="007D62CD">
              <w:rPr>
                <w:rFonts w:eastAsia="Times New Roman"/>
                <w:spacing w:val="-2"/>
              </w:rPr>
              <w:t xml:space="preserve"> </w:t>
            </w:r>
            <w:proofErr w:type="spellStart"/>
            <w:r w:rsidRPr="007D62CD">
              <w:rPr>
                <w:rFonts w:eastAsia="Times New Roman"/>
                <w:spacing w:val="-2"/>
              </w:rPr>
              <w:t>для</w:t>
            </w:r>
            <w:proofErr w:type="spellEnd"/>
            <w:r w:rsidRPr="007D62CD">
              <w:rPr>
                <w:rFonts w:eastAsia="Times New Roman"/>
                <w:spacing w:val="-2"/>
              </w:rPr>
              <w:t xml:space="preserve"> </w:t>
            </w:r>
            <w:proofErr w:type="spellStart"/>
            <w:r w:rsidRPr="007D62CD">
              <w:rPr>
                <w:rFonts w:eastAsia="Times New Roman"/>
                <w:spacing w:val="-2"/>
              </w:rPr>
              <w:t>сверки</w:t>
            </w:r>
            <w:proofErr w:type="spellEnd"/>
            <w:r w:rsidRPr="007D62CD">
              <w:rPr>
                <w:rFonts w:eastAsia="Times New Roman"/>
                <w:spacing w:val="-2"/>
              </w:rPr>
              <w:t xml:space="preserve"> </w:t>
            </w:r>
          </w:p>
          <w:p w14:paraId="728ADA95" w14:textId="77777777" w:rsidR="007D62CD" w:rsidRPr="007D62CD" w:rsidRDefault="007D62CD" w:rsidP="007D62CD">
            <w:pPr>
              <w:ind w:left="34" w:firstLine="0"/>
              <w:jc w:val="left"/>
              <w:rPr>
                <w:rFonts w:eastAsia="Times New Roman"/>
              </w:rPr>
            </w:pPr>
          </w:p>
        </w:tc>
      </w:tr>
      <w:tr w:rsidR="007D62CD" w:rsidRPr="007D62CD" w14:paraId="7A185539" w14:textId="77777777" w:rsidTr="004E201D">
        <w:trPr>
          <w:trHeight w:val="1286"/>
        </w:trPr>
        <w:tc>
          <w:tcPr>
            <w:tcW w:w="350" w:type="dxa"/>
            <w:vMerge/>
            <w:tcBorders>
              <w:top w:val="nil"/>
            </w:tcBorders>
          </w:tcPr>
          <w:p w14:paraId="491FAD83"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5F504BCF"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26794082" w14:textId="77777777" w:rsidR="007D62CD" w:rsidRPr="007D62CD" w:rsidRDefault="007D62CD" w:rsidP="007D62CD">
            <w:pPr>
              <w:ind w:firstLine="0"/>
              <w:jc w:val="left"/>
              <w:rPr>
                <w:rFonts w:eastAsia="Times New Roman"/>
                <w:sz w:val="2"/>
                <w:szCs w:val="2"/>
              </w:rPr>
            </w:pPr>
          </w:p>
        </w:tc>
        <w:tc>
          <w:tcPr>
            <w:tcW w:w="2262" w:type="dxa"/>
          </w:tcPr>
          <w:p w14:paraId="14AC7BD1"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3816CA6E"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5D60BF11" w14:textId="77777777" w:rsidR="007D62CD" w:rsidRPr="007D62CD" w:rsidRDefault="007D62CD" w:rsidP="007D62CD">
            <w:pPr>
              <w:ind w:firstLine="0"/>
              <w:jc w:val="left"/>
              <w:rPr>
                <w:rFonts w:eastAsia="Times New Roman"/>
                <w:sz w:val="2"/>
                <w:szCs w:val="2"/>
              </w:rPr>
            </w:pPr>
          </w:p>
        </w:tc>
        <w:tc>
          <w:tcPr>
            <w:tcW w:w="3023" w:type="dxa"/>
          </w:tcPr>
          <w:p w14:paraId="638ED899" w14:textId="77777777" w:rsidR="007D62CD" w:rsidRPr="007D62CD" w:rsidRDefault="007D62CD" w:rsidP="007D62CD">
            <w:pPr>
              <w:spacing w:before="20"/>
              <w:ind w:left="34" w:firstLine="0"/>
              <w:jc w:val="left"/>
              <w:rPr>
                <w:rFonts w:eastAsia="Times New Roman"/>
              </w:rPr>
            </w:pPr>
            <w:r w:rsidRPr="007D62CD">
              <w:rPr>
                <w:rFonts w:eastAsia="Times New Roman"/>
                <w:spacing w:val="-4"/>
              </w:rPr>
              <w:t>Копия</w:t>
            </w:r>
            <w:r w:rsidRPr="007D62CD">
              <w:rPr>
                <w:rFonts w:eastAsia="Times New Roman"/>
              </w:rPr>
              <w:t>1экз.</w:t>
            </w:r>
          </w:p>
        </w:tc>
      </w:tr>
      <w:tr w:rsidR="007D62CD" w:rsidRPr="007D62CD" w14:paraId="162A87C1" w14:textId="77777777" w:rsidTr="004E201D">
        <w:trPr>
          <w:trHeight w:val="449"/>
        </w:trPr>
        <w:tc>
          <w:tcPr>
            <w:tcW w:w="350" w:type="dxa"/>
            <w:vMerge w:val="restart"/>
          </w:tcPr>
          <w:p w14:paraId="128A5E47" w14:textId="77777777" w:rsidR="007D62CD" w:rsidRPr="007D62CD" w:rsidRDefault="007D62CD" w:rsidP="007D62CD">
            <w:pPr>
              <w:spacing w:before="20"/>
              <w:ind w:left="28" w:firstLine="0"/>
              <w:jc w:val="left"/>
              <w:rPr>
                <w:rFonts w:eastAsia="Times New Roman"/>
              </w:rPr>
            </w:pPr>
            <w:r w:rsidRPr="007D62CD">
              <w:rPr>
                <w:rFonts w:eastAsia="Times New Roman"/>
                <w:spacing w:val="-10"/>
              </w:rPr>
              <w:t>5</w:t>
            </w:r>
          </w:p>
        </w:tc>
        <w:tc>
          <w:tcPr>
            <w:tcW w:w="2347" w:type="dxa"/>
            <w:vMerge w:val="restart"/>
          </w:tcPr>
          <w:p w14:paraId="614F72ED" w14:textId="77777777" w:rsidR="007D62CD" w:rsidRPr="007D62CD" w:rsidRDefault="007D62CD" w:rsidP="007D62CD">
            <w:pPr>
              <w:spacing w:before="20"/>
              <w:ind w:left="29" w:firstLine="0"/>
              <w:jc w:val="left"/>
              <w:rPr>
                <w:rFonts w:eastAsia="Times New Roman"/>
                <w:lang w:val="ru-RU"/>
              </w:rPr>
            </w:pPr>
            <w:r w:rsidRPr="007D62CD">
              <w:rPr>
                <w:rFonts w:eastAsia="Times New Roman"/>
                <w:lang w:val="ru-RU"/>
              </w:rPr>
              <w:t>Справка</w:t>
            </w:r>
            <w:r w:rsidRPr="007D62CD">
              <w:rPr>
                <w:rFonts w:eastAsia="Times New Roman"/>
                <w:spacing w:val="57"/>
                <w:lang w:val="ru-RU"/>
              </w:rPr>
              <w:t xml:space="preserve"> </w:t>
            </w:r>
            <w:r w:rsidRPr="007D62CD">
              <w:rPr>
                <w:rFonts w:eastAsia="Times New Roman"/>
                <w:lang w:val="ru-RU"/>
              </w:rPr>
              <w:t>с</w:t>
            </w:r>
            <w:r w:rsidRPr="007D62CD">
              <w:rPr>
                <w:rFonts w:eastAsia="Times New Roman"/>
                <w:spacing w:val="-2"/>
                <w:lang w:val="ru-RU"/>
              </w:rPr>
              <w:t xml:space="preserve"> места</w:t>
            </w:r>
          </w:p>
          <w:p w14:paraId="3FF8E396" w14:textId="77777777" w:rsidR="007D62CD" w:rsidRPr="007D62CD" w:rsidRDefault="007D62CD" w:rsidP="007D62CD">
            <w:pPr>
              <w:ind w:left="29" w:right="79" w:firstLine="0"/>
              <w:jc w:val="left"/>
              <w:rPr>
                <w:rFonts w:eastAsia="Times New Roman"/>
                <w:lang w:val="ru-RU"/>
              </w:rPr>
            </w:pPr>
            <w:r w:rsidRPr="007D62CD">
              <w:rPr>
                <w:rFonts w:eastAsia="Times New Roman"/>
                <w:lang w:val="ru-RU"/>
              </w:rPr>
              <w:t>работы с указанием должности</w:t>
            </w:r>
            <w:r w:rsidRPr="007D62CD">
              <w:rPr>
                <w:rFonts w:eastAsia="Times New Roman"/>
                <w:spacing w:val="-15"/>
                <w:lang w:val="ru-RU"/>
              </w:rPr>
              <w:t xml:space="preserve"> </w:t>
            </w:r>
            <w:r w:rsidRPr="007D62CD">
              <w:rPr>
                <w:rFonts w:eastAsia="Times New Roman"/>
                <w:lang w:val="ru-RU"/>
              </w:rPr>
              <w:t>и</w:t>
            </w:r>
            <w:r w:rsidRPr="007D62CD">
              <w:rPr>
                <w:rFonts w:eastAsia="Times New Roman"/>
                <w:spacing w:val="-15"/>
                <w:lang w:val="ru-RU"/>
              </w:rPr>
              <w:t xml:space="preserve"> </w:t>
            </w:r>
            <w:r w:rsidRPr="007D62CD">
              <w:rPr>
                <w:rFonts w:eastAsia="Times New Roman"/>
                <w:lang w:val="ru-RU"/>
              </w:rPr>
              <w:t xml:space="preserve">размера средней заработной платы </w:t>
            </w:r>
            <w:proofErr w:type="gramStart"/>
            <w:r w:rsidRPr="007D62CD">
              <w:rPr>
                <w:rFonts w:eastAsia="Times New Roman"/>
                <w:lang w:val="ru-RU"/>
              </w:rPr>
              <w:t>за</w:t>
            </w:r>
            <w:proofErr w:type="gramEnd"/>
            <w:r w:rsidRPr="007D62CD">
              <w:rPr>
                <w:rFonts w:eastAsia="Times New Roman"/>
                <w:lang w:val="ru-RU"/>
              </w:rPr>
              <w:t xml:space="preserve"> последние 12 месяцев</w:t>
            </w:r>
          </w:p>
        </w:tc>
        <w:tc>
          <w:tcPr>
            <w:tcW w:w="1394" w:type="dxa"/>
            <w:vMerge w:val="restart"/>
          </w:tcPr>
          <w:p w14:paraId="4A3FC423" w14:textId="77777777" w:rsidR="007D62CD" w:rsidRPr="007D62CD" w:rsidRDefault="007D62CD" w:rsidP="007D62CD">
            <w:pPr>
              <w:spacing w:before="20"/>
              <w:ind w:left="29" w:firstLine="0"/>
              <w:jc w:val="left"/>
              <w:rPr>
                <w:rFonts w:eastAsia="Times New Roman"/>
              </w:rPr>
            </w:pPr>
            <w:r w:rsidRPr="007D62CD">
              <w:rPr>
                <w:rFonts w:eastAsia="Times New Roman"/>
                <w:spacing w:val="-5"/>
              </w:rPr>
              <w:t>01,04</w:t>
            </w:r>
          </w:p>
        </w:tc>
        <w:tc>
          <w:tcPr>
            <w:tcW w:w="2262" w:type="dxa"/>
            <w:vMerge w:val="restart"/>
          </w:tcPr>
          <w:p w14:paraId="0B5459F8"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3E0C3E1C" w14:textId="77777777" w:rsidR="007D62CD" w:rsidRPr="007D62CD" w:rsidRDefault="007D62CD" w:rsidP="007D62CD">
            <w:pPr>
              <w:spacing w:before="20"/>
              <w:ind w:left="31" w:right="10" w:firstLine="0"/>
              <w:rPr>
                <w:rFonts w:eastAsia="Times New Roman"/>
                <w:lang w:val="ru-RU"/>
              </w:rPr>
            </w:pPr>
            <w:r w:rsidRPr="007D62CD">
              <w:rPr>
                <w:rFonts w:eastAsia="Times New Roman"/>
                <w:lang w:val="ru-RU"/>
              </w:rPr>
              <w:t xml:space="preserve">Обязательно для граждан, состоящих в трудовых </w:t>
            </w:r>
            <w:r w:rsidRPr="007D62CD">
              <w:rPr>
                <w:rFonts w:eastAsia="Times New Roman"/>
                <w:spacing w:val="-2"/>
                <w:lang w:val="ru-RU"/>
              </w:rPr>
              <w:t>отношениях</w:t>
            </w:r>
          </w:p>
        </w:tc>
        <w:tc>
          <w:tcPr>
            <w:tcW w:w="2399" w:type="dxa"/>
            <w:vMerge w:val="restart"/>
          </w:tcPr>
          <w:p w14:paraId="76B788CB"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Borders>
              <w:bottom w:val="single" w:sz="4" w:space="0" w:color="auto"/>
            </w:tcBorders>
          </w:tcPr>
          <w:p w14:paraId="7A07BEAA"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42DC5BD8" w14:textId="77777777" w:rsidTr="004E201D">
        <w:trPr>
          <w:trHeight w:val="296"/>
        </w:trPr>
        <w:tc>
          <w:tcPr>
            <w:tcW w:w="350" w:type="dxa"/>
            <w:vMerge/>
          </w:tcPr>
          <w:p w14:paraId="78A6C4A9" w14:textId="77777777" w:rsidR="007D62CD" w:rsidRPr="007D62CD" w:rsidRDefault="007D62CD" w:rsidP="007D62CD">
            <w:pPr>
              <w:spacing w:before="20"/>
              <w:ind w:left="28" w:firstLine="0"/>
              <w:jc w:val="left"/>
              <w:rPr>
                <w:rFonts w:eastAsia="Times New Roman"/>
                <w:spacing w:val="-10"/>
              </w:rPr>
            </w:pPr>
          </w:p>
        </w:tc>
        <w:tc>
          <w:tcPr>
            <w:tcW w:w="2347" w:type="dxa"/>
            <w:vMerge/>
          </w:tcPr>
          <w:p w14:paraId="30D38786" w14:textId="77777777" w:rsidR="007D62CD" w:rsidRPr="007D62CD" w:rsidRDefault="007D62CD" w:rsidP="007D62CD">
            <w:pPr>
              <w:spacing w:before="20"/>
              <w:ind w:left="29" w:firstLine="0"/>
              <w:jc w:val="left"/>
              <w:rPr>
                <w:rFonts w:eastAsia="Times New Roman"/>
              </w:rPr>
            </w:pPr>
          </w:p>
        </w:tc>
        <w:tc>
          <w:tcPr>
            <w:tcW w:w="1394" w:type="dxa"/>
            <w:vMerge/>
          </w:tcPr>
          <w:p w14:paraId="3E02EA89" w14:textId="77777777" w:rsidR="007D62CD" w:rsidRPr="007D62CD" w:rsidRDefault="007D62CD" w:rsidP="007D62CD">
            <w:pPr>
              <w:spacing w:before="20"/>
              <w:ind w:left="29" w:firstLine="0"/>
              <w:jc w:val="left"/>
              <w:rPr>
                <w:rFonts w:eastAsia="Times New Roman"/>
                <w:spacing w:val="-5"/>
              </w:rPr>
            </w:pPr>
          </w:p>
        </w:tc>
        <w:tc>
          <w:tcPr>
            <w:tcW w:w="2262" w:type="dxa"/>
            <w:vMerge/>
          </w:tcPr>
          <w:p w14:paraId="10EC4EDB" w14:textId="77777777" w:rsidR="007D62CD" w:rsidRPr="007D62CD" w:rsidRDefault="007D62CD" w:rsidP="007D62CD">
            <w:pPr>
              <w:spacing w:before="20"/>
              <w:ind w:left="30" w:firstLine="0"/>
              <w:jc w:val="left"/>
              <w:rPr>
                <w:rFonts w:eastAsia="Times New Roman"/>
                <w:spacing w:val="-2"/>
              </w:rPr>
            </w:pPr>
          </w:p>
        </w:tc>
        <w:tc>
          <w:tcPr>
            <w:tcW w:w="2812" w:type="dxa"/>
            <w:vMerge/>
          </w:tcPr>
          <w:p w14:paraId="5499ED2B" w14:textId="77777777" w:rsidR="007D62CD" w:rsidRPr="007D62CD" w:rsidRDefault="007D62CD" w:rsidP="007D62CD">
            <w:pPr>
              <w:spacing w:before="20"/>
              <w:ind w:left="31" w:right="10" w:firstLine="0"/>
              <w:rPr>
                <w:rFonts w:eastAsia="Times New Roman"/>
              </w:rPr>
            </w:pPr>
          </w:p>
        </w:tc>
        <w:tc>
          <w:tcPr>
            <w:tcW w:w="2399" w:type="dxa"/>
            <w:vMerge/>
          </w:tcPr>
          <w:p w14:paraId="302C5AA5" w14:textId="77777777" w:rsidR="007D62CD" w:rsidRPr="007D62CD" w:rsidRDefault="007D62CD" w:rsidP="007D62CD">
            <w:pPr>
              <w:spacing w:before="20"/>
              <w:ind w:left="33" w:firstLine="0"/>
              <w:jc w:val="left"/>
              <w:rPr>
                <w:rFonts w:eastAsia="Times New Roman"/>
                <w:spacing w:val="-5"/>
              </w:rPr>
            </w:pPr>
          </w:p>
        </w:tc>
        <w:tc>
          <w:tcPr>
            <w:tcW w:w="3023" w:type="dxa"/>
            <w:vMerge w:val="restart"/>
            <w:tcBorders>
              <w:top w:val="single" w:sz="4" w:space="0" w:color="auto"/>
            </w:tcBorders>
          </w:tcPr>
          <w:p w14:paraId="309E457B"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32FDF582" w14:textId="77777777" w:rsidTr="004E201D">
        <w:trPr>
          <w:trHeight w:val="1539"/>
        </w:trPr>
        <w:tc>
          <w:tcPr>
            <w:tcW w:w="350" w:type="dxa"/>
            <w:vMerge/>
            <w:tcBorders>
              <w:top w:val="nil"/>
            </w:tcBorders>
          </w:tcPr>
          <w:p w14:paraId="1ABC5758"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466F97B2"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421B6181" w14:textId="77777777" w:rsidR="007D62CD" w:rsidRPr="007D62CD" w:rsidRDefault="007D62CD" w:rsidP="007D62CD">
            <w:pPr>
              <w:ind w:firstLine="0"/>
              <w:jc w:val="left"/>
              <w:rPr>
                <w:rFonts w:eastAsia="Times New Roman"/>
                <w:sz w:val="2"/>
                <w:szCs w:val="2"/>
              </w:rPr>
            </w:pPr>
          </w:p>
        </w:tc>
        <w:tc>
          <w:tcPr>
            <w:tcW w:w="2262" w:type="dxa"/>
          </w:tcPr>
          <w:p w14:paraId="2F786389"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388F5829"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6E35EB1E" w14:textId="77777777" w:rsidR="007D62CD" w:rsidRPr="007D62CD" w:rsidRDefault="007D62CD" w:rsidP="007D62CD">
            <w:pPr>
              <w:ind w:firstLine="0"/>
              <w:jc w:val="left"/>
              <w:rPr>
                <w:rFonts w:eastAsia="Times New Roman"/>
                <w:sz w:val="2"/>
                <w:szCs w:val="2"/>
              </w:rPr>
            </w:pPr>
          </w:p>
        </w:tc>
        <w:tc>
          <w:tcPr>
            <w:tcW w:w="3023" w:type="dxa"/>
            <w:vMerge/>
            <w:tcBorders>
              <w:top w:val="nil"/>
            </w:tcBorders>
          </w:tcPr>
          <w:p w14:paraId="2589D004" w14:textId="77777777" w:rsidR="007D62CD" w:rsidRPr="007D62CD" w:rsidRDefault="007D62CD" w:rsidP="007D62CD">
            <w:pPr>
              <w:ind w:firstLine="0"/>
              <w:jc w:val="left"/>
              <w:rPr>
                <w:rFonts w:eastAsia="Times New Roman"/>
                <w:sz w:val="2"/>
                <w:szCs w:val="2"/>
              </w:rPr>
            </w:pPr>
          </w:p>
        </w:tc>
      </w:tr>
      <w:tr w:rsidR="007D62CD" w:rsidRPr="007D62CD" w14:paraId="09DFF3CC" w14:textId="77777777" w:rsidTr="004E201D">
        <w:trPr>
          <w:trHeight w:val="486"/>
        </w:trPr>
        <w:tc>
          <w:tcPr>
            <w:tcW w:w="350" w:type="dxa"/>
            <w:vMerge w:val="restart"/>
          </w:tcPr>
          <w:p w14:paraId="53C03DB7" w14:textId="77777777" w:rsidR="007D62CD" w:rsidRPr="007D62CD" w:rsidRDefault="007D62CD" w:rsidP="007D62CD">
            <w:pPr>
              <w:spacing w:before="20"/>
              <w:ind w:left="28" w:firstLine="0"/>
              <w:jc w:val="left"/>
              <w:rPr>
                <w:rFonts w:eastAsia="Times New Roman"/>
              </w:rPr>
            </w:pPr>
            <w:r w:rsidRPr="007D62CD">
              <w:rPr>
                <w:rFonts w:eastAsia="Times New Roman"/>
                <w:spacing w:val="-10"/>
              </w:rPr>
              <w:t>6</w:t>
            </w:r>
          </w:p>
        </w:tc>
        <w:tc>
          <w:tcPr>
            <w:tcW w:w="2347" w:type="dxa"/>
            <w:vMerge w:val="restart"/>
          </w:tcPr>
          <w:p w14:paraId="110C65E2" w14:textId="77777777" w:rsidR="007D62CD" w:rsidRPr="007D62CD" w:rsidRDefault="007D62CD" w:rsidP="007D62CD">
            <w:pPr>
              <w:tabs>
                <w:tab w:val="left" w:pos="1290"/>
              </w:tabs>
              <w:spacing w:before="20"/>
              <w:ind w:left="29" w:right="16" w:firstLine="0"/>
              <w:jc w:val="left"/>
              <w:rPr>
                <w:rFonts w:eastAsia="Times New Roman"/>
              </w:rPr>
            </w:pPr>
            <w:proofErr w:type="spellStart"/>
            <w:r w:rsidRPr="007D62CD">
              <w:rPr>
                <w:rFonts w:eastAsia="Times New Roman"/>
                <w:spacing w:val="-4"/>
              </w:rPr>
              <w:t>Иной</w:t>
            </w:r>
            <w:proofErr w:type="spellEnd"/>
            <w:r w:rsidRPr="007D62CD">
              <w:rPr>
                <w:rFonts w:eastAsia="Times New Roman"/>
              </w:rPr>
              <w:t xml:space="preserve"> </w:t>
            </w:r>
            <w:proofErr w:type="spellStart"/>
            <w:r w:rsidRPr="007D62CD">
              <w:rPr>
                <w:rFonts w:eastAsia="Times New Roman"/>
                <w:spacing w:val="-2"/>
              </w:rPr>
              <w:t>документ</w:t>
            </w:r>
            <w:proofErr w:type="spellEnd"/>
            <w:r w:rsidRPr="007D62CD">
              <w:rPr>
                <w:rFonts w:eastAsia="Times New Roman"/>
                <w:spacing w:val="-2"/>
              </w:rPr>
              <w:t xml:space="preserve">, </w:t>
            </w:r>
            <w:proofErr w:type="spellStart"/>
            <w:r w:rsidRPr="007D62CD">
              <w:rPr>
                <w:rFonts w:eastAsia="Times New Roman"/>
                <w:spacing w:val="-2"/>
              </w:rPr>
              <w:t>подтверждающий</w:t>
            </w:r>
            <w:proofErr w:type="spellEnd"/>
            <w:r w:rsidRPr="007D62CD">
              <w:rPr>
                <w:rFonts w:eastAsia="Times New Roman"/>
                <w:spacing w:val="-2"/>
              </w:rPr>
              <w:t xml:space="preserve"> </w:t>
            </w:r>
            <w:proofErr w:type="spellStart"/>
            <w:r w:rsidRPr="007D62CD">
              <w:rPr>
                <w:rFonts w:eastAsia="Times New Roman"/>
                <w:spacing w:val="-2"/>
              </w:rPr>
              <w:t>доходы</w:t>
            </w:r>
            <w:proofErr w:type="spellEnd"/>
          </w:p>
        </w:tc>
        <w:tc>
          <w:tcPr>
            <w:tcW w:w="1394" w:type="dxa"/>
            <w:vMerge w:val="restart"/>
          </w:tcPr>
          <w:p w14:paraId="23AD3EC2" w14:textId="77777777" w:rsidR="007D62CD" w:rsidRPr="007D62CD" w:rsidRDefault="007D62CD" w:rsidP="007D62CD">
            <w:pPr>
              <w:spacing w:before="20"/>
              <w:ind w:left="29" w:firstLine="0"/>
              <w:jc w:val="left"/>
              <w:rPr>
                <w:rFonts w:eastAsia="Times New Roman"/>
              </w:rPr>
            </w:pPr>
            <w:r w:rsidRPr="007D62CD">
              <w:rPr>
                <w:rFonts w:eastAsia="Times New Roman"/>
                <w:spacing w:val="-5"/>
              </w:rPr>
              <w:t>01,04</w:t>
            </w:r>
          </w:p>
        </w:tc>
        <w:tc>
          <w:tcPr>
            <w:tcW w:w="2262" w:type="dxa"/>
            <w:vMerge w:val="restart"/>
          </w:tcPr>
          <w:p w14:paraId="484D6008"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5B69FEA7" w14:textId="77777777" w:rsidR="007D62CD" w:rsidRPr="007D62CD" w:rsidRDefault="007D62CD" w:rsidP="007D62CD">
            <w:pPr>
              <w:spacing w:before="20"/>
              <w:ind w:left="31" w:right="12" w:firstLine="0"/>
              <w:rPr>
                <w:rFonts w:eastAsia="Times New Roman"/>
                <w:lang w:val="ru-RU"/>
              </w:rPr>
            </w:pPr>
            <w:r w:rsidRPr="007D62CD">
              <w:rPr>
                <w:rFonts w:eastAsia="Times New Roman"/>
                <w:lang w:val="ru-RU"/>
              </w:rPr>
              <w:t xml:space="preserve">Обязательно для </w:t>
            </w:r>
            <w:proofErr w:type="gramStart"/>
            <w:r w:rsidRPr="007D62CD">
              <w:rPr>
                <w:rFonts w:eastAsia="Times New Roman"/>
                <w:lang w:val="ru-RU"/>
              </w:rPr>
              <w:t>граждан</w:t>
            </w:r>
            <w:proofErr w:type="gramEnd"/>
            <w:r w:rsidRPr="007D62CD">
              <w:rPr>
                <w:rFonts w:eastAsia="Times New Roman"/>
                <w:lang w:val="ru-RU"/>
              </w:rPr>
              <w:t xml:space="preserve"> не состоящих в трудовых </w:t>
            </w:r>
            <w:r w:rsidRPr="007D62CD">
              <w:rPr>
                <w:rFonts w:eastAsia="Times New Roman"/>
                <w:spacing w:val="-2"/>
                <w:lang w:val="ru-RU"/>
              </w:rPr>
              <w:t>отношениях,</w:t>
            </w:r>
          </w:p>
        </w:tc>
        <w:tc>
          <w:tcPr>
            <w:tcW w:w="2399" w:type="dxa"/>
            <w:vMerge w:val="restart"/>
          </w:tcPr>
          <w:p w14:paraId="0C5B2E27"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Borders>
              <w:bottom w:val="single" w:sz="4" w:space="0" w:color="auto"/>
            </w:tcBorders>
          </w:tcPr>
          <w:p w14:paraId="21064DB6"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259F35C4" w14:textId="77777777" w:rsidTr="004E201D">
        <w:trPr>
          <w:trHeight w:val="296"/>
        </w:trPr>
        <w:tc>
          <w:tcPr>
            <w:tcW w:w="350" w:type="dxa"/>
            <w:vMerge/>
          </w:tcPr>
          <w:p w14:paraId="6F9880D2" w14:textId="77777777" w:rsidR="007D62CD" w:rsidRPr="007D62CD" w:rsidRDefault="007D62CD" w:rsidP="007D62CD">
            <w:pPr>
              <w:spacing w:before="20"/>
              <w:ind w:left="28" w:firstLine="0"/>
              <w:jc w:val="left"/>
              <w:rPr>
                <w:rFonts w:eastAsia="Times New Roman"/>
                <w:spacing w:val="-10"/>
              </w:rPr>
            </w:pPr>
          </w:p>
        </w:tc>
        <w:tc>
          <w:tcPr>
            <w:tcW w:w="2347" w:type="dxa"/>
            <w:vMerge/>
          </w:tcPr>
          <w:p w14:paraId="4892DC78" w14:textId="77777777" w:rsidR="007D62CD" w:rsidRPr="007D62CD" w:rsidRDefault="007D62CD" w:rsidP="007D62CD">
            <w:pPr>
              <w:tabs>
                <w:tab w:val="left" w:pos="1290"/>
              </w:tabs>
              <w:spacing w:before="20"/>
              <w:ind w:left="29" w:right="16" w:firstLine="0"/>
              <w:jc w:val="left"/>
              <w:rPr>
                <w:rFonts w:eastAsia="Times New Roman"/>
                <w:spacing w:val="-4"/>
              </w:rPr>
            </w:pPr>
          </w:p>
        </w:tc>
        <w:tc>
          <w:tcPr>
            <w:tcW w:w="1394" w:type="dxa"/>
            <w:vMerge/>
          </w:tcPr>
          <w:p w14:paraId="4520BBE3" w14:textId="77777777" w:rsidR="007D62CD" w:rsidRPr="007D62CD" w:rsidRDefault="007D62CD" w:rsidP="007D62CD">
            <w:pPr>
              <w:spacing w:before="20"/>
              <w:ind w:left="29" w:firstLine="0"/>
              <w:jc w:val="left"/>
              <w:rPr>
                <w:rFonts w:eastAsia="Times New Roman"/>
                <w:spacing w:val="-5"/>
              </w:rPr>
            </w:pPr>
          </w:p>
        </w:tc>
        <w:tc>
          <w:tcPr>
            <w:tcW w:w="2262" w:type="dxa"/>
            <w:vMerge/>
          </w:tcPr>
          <w:p w14:paraId="13D4DA92" w14:textId="77777777" w:rsidR="007D62CD" w:rsidRPr="007D62CD" w:rsidRDefault="007D62CD" w:rsidP="007D62CD">
            <w:pPr>
              <w:spacing w:before="20"/>
              <w:ind w:left="30" w:firstLine="0"/>
              <w:jc w:val="left"/>
              <w:rPr>
                <w:rFonts w:eastAsia="Times New Roman"/>
                <w:spacing w:val="-2"/>
              </w:rPr>
            </w:pPr>
          </w:p>
        </w:tc>
        <w:tc>
          <w:tcPr>
            <w:tcW w:w="2812" w:type="dxa"/>
            <w:vMerge/>
          </w:tcPr>
          <w:p w14:paraId="67D1C41D" w14:textId="77777777" w:rsidR="007D62CD" w:rsidRPr="007D62CD" w:rsidRDefault="007D62CD" w:rsidP="007D62CD">
            <w:pPr>
              <w:spacing w:before="20"/>
              <w:ind w:left="31" w:right="12" w:firstLine="0"/>
              <w:rPr>
                <w:rFonts w:eastAsia="Times New Roman"/>
              </w:rPr>
            </w:pPr>
          </w:p>
        </w:tc>
        <w:tc>
          <w:tcPr>
            <w:tcW w:w="2399" w:type="dxa"/>
            <w:vMerge/>
          </w:tcPr>
          <w:p w14:paraId="755D8BC3" w14:textId="77777777" w:rsidR="007D62CD" w:rsidRPr="007D62CD" w:rsidRDefault="007D62CD" w:rsidP="007D62CD">
            <w:pPr>
              <w:spacing w:before="20"/>
              <w:ind w:left="33" w:firstLine="0"/>
              <w:jc w:val="left"/>
              <w:rPr>
                <w:rFonts w:eastAsia="Times New Roman"/>
                <w:spacing w:val="-5"/>
              </w:rPr>
            </w:pPr>
          </w:p>
        </w:tc>
        <w:tc>
          <w:tcPr>
            <w:tcW w:w="3023" w:type="dxa"/>
            <w:vMerge w:val="restart"/>
            <w:tcBorders>
              <w:top w:val="single" w:sz="4" w:space="0" w:color="auto"/>
            </w:tcBorders>
          </w:tcPr>
          <w:p w14:paraId="20C7A204"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1295ABF3" w14:textId="77777777" w:rsidTr="004E201D">
        <w:trPr>
          <w:trHeight w:val="409"/>
        </w:trPr>
        <w:tc>
          <w:tcPr>
            <w:tcW w:w="350" w:type="dxa"/>
            <w:vMerge/>
            <w:tcBorders>
              <w:top w:val="nil"/>
            </w:tcBorders>
          </w:tcPr>
          <w:p w14:paraId="67DE7086"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5B8FBA17"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33E2F666" w14:textId="77777777" w:rsidR="007D62CD" w:rsidRPr="007D62CD" w:rsidRDefault="007D62CD" w:rsidP="007D62CD">
            <w:pPr>
              <w:ind w:firstLine="0"/>
              <w:jc w:val="left"/>
              <w:rPr>
                <w:rFonts w:eastAsia="Times New Roman"/>
                <w:sz w:val="2"/>
                <w:szCs w:val="2"/>
              </w:rPr>
            </w:pPr>
          </w:p>
        </w:tc>
        <w:tc>
          <w:tcPr>
            <w:tcW w:w="2262" w:type="dxa"/>
          </w:tcPr>
          <w:p w14:paraId="25136C11"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752586D0"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3BB1D412" w14:textId="77777777" w:rsidR="007D62CD" w:rsidRPr="007D62CD" w:rsidRDefault="007D62CD" w:rsidP="007D62CD">
            <w:pPr>
              <w:ind w:firstLine="0"/>
              <w:jc w:val="left"/>
              <w:rPr>
                <w:rFonts w:eastAsia="Times New Roman"/>
                <w:sz w:val="2"/>
                <w:szCs w:val="2"/>
              </w:rPr>
            </w:pPr>
          </w:p>
        </w:tc>
        <w:tc>
          <w:tcPr>
            <w:tcW w:w="3023" w:type="dxa"/>
            <w:vMerge/>
            <w:tcBorders>
              <w:top w:val="nil"/>
            </w:tcBorders>
          </w:tcPr>
          <w:p w14:paraId="30218FC8" w14:textId="77777777" w:rsidR="007D62CD" w:rsidRPr="007D62CD" w:rsidRDefault="007D62CD" w:rsidP="007D62CD">
            <w:pPr>
              <w:ind w:firstLine="0"/>
              <w:jc w:val="left"/>
              <w:rPr>
                <w:rFonts w:eastAsia="Times New Roman"/>
                <w:sz w:val="2"/>
                <w:szCs w:val="2"/>
              </w:rPr>
            </w:pPr>
          </w:p>
        </w:tc>
      </w:tr>
      <w:tr w:rsidR="007D62CD" w:rsidRPr="007D62CD" w14:paraId="19E8DF9C" w14:textId="77777777" w:rsidTr="004E201D">
        <w:trPr>
          <w:trHeight w:val="411"/>
        </w:trPr>
        <w:tc>
          <w:tcPr>
            <w:tcW w:w="350" w:type="dxa"/>
            <w:vMerge w:val="restart"/>
          </w:tcPr>
          <w:p w14:paraId="12F236E9" w14:textId="77777777" w:rsidR="007D62CD" w:rsidRPr="007D62CD" w:rsidRDefault="007D62CD" w:rsidP="007D62CD">
            <w:pPr>
              <w:spacing w:before="20"/>
              <w:ind w:left="28" w:firstLine="0"/>
              <w:jc w:val="left"/>
              <w:rPr>
                <w:rFonts w:eastAsia="Times New Roman"/>
              </w:rPr>
            </w:pPr>
            <w:r w:rsidRPr="007D62CD">
              <w:rPr>
                <w:rFonts w:eastAsia="Times New Roman"/>
                <w:spacing w:val="-10"/>
              </w:rPr>
              <w:t>7</w:t>
            </w:r>
          </w:p>
        </w:tc>
        <w:tc>
          <w:tcPr>
            <w:tcW w:w="2347" w:type="dxa"/>
            <w:vMerge w:val="restart"/>
          </w:tcPr>
          <w:p w14:paraId="713153DF" w14:textId="77777777" w:rsidR="007D62CD" w:rsidRPr="007D62CD" w:rsidRDefault="007D62CD" w:rsidP="007D62CD">
            <w:pPr>
              <w:spacing w:before="20"/>
              <w:ind w:left="29" w:firstLine="0"/>
              <w:jc w:val="left"/>
              <w:rPr>
                <w:rFonts w:eastAsia="Times New Roman"/>
              </w:rPr>
            </w:pPr>
            <w:proofErr w:type="spellStart"/>
            <w:r w:rsidRPr="007D62CD">
              <w:rPr>
                <w:rFonts w:eastAsia="Times New Roman"/>
                <w:spacing w:val="-2"/>
              </w:rPr>
              <w:t>Пенсионное</w:t>
            </w:r>
            <w:proofErr w:type="spellEnd"/>
            <w:r w:rsidRPr="007D62CD">
              <w:rPr>
                <w:rFonts w:eastAsia="Times New Roman"/>
                <w:spacing w:val="-2"/>
              </w:rPr>
              <w:t xml:space="preserve"> </w:t>
            </w:r>
            <w:proofErr w:type="spellStart"/>
            <w:r w:rsidRPr="007D62CD">
              <w:rPr>
                <w:rFonts w:eastAsia="Times New Roman"/>
                <w:spacing w:val="-2"/>
              </w:rPr>
              <w:t>удостоверение</w:t>
            </w:r>
            <w:proofErr w:type="spellEnd"/>
          </w:p>
        </w:tc>
        <w:tc>
          <w:tcPr>
            <w:tcW w:w="1394" w:type="dxa"/>
            <w:vMerge w:val="restart"/>
          </w:tcPr>
          <w:p w14:paraId="0C6B79F1" w14:textId="77777777" w:rsidR="007D62CD" w:rsidRPr="007D62CD" w:rsidRDefault="007D62CD" w:rsidP="007D62CD">
            <w:pPr>
              <w:spacing w:before="20"/>
              <w:ind w:left="29" w:firstLine="0"/>
              <w:jc w:val="left"/>
              <w:rPr>
                <w:rFonts w:eastAsia="Times New Roman"/>
              </w:rPr>
            </w:pPr>
            <w:r w:rsidRPr="007D62CD">
              <w:rPr>
                <w:rFonts w:eastAsia="Times New Roman"/>
                <w:spacing w:val="-5"/>
              </w:rPr>
              <w:t>01,04</w:t>
            </w:r>
          </w:p>
        </w:tc>
        <w:tc>
          <w:tcPr>
            <w:tcW w:w="2262" w:type="dxa"/>
            <w:vMerge w:val="restart"/>
          </w:tcPr>
          <w:p w14:paraId="1231C3A2"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1A2AD05B" w14:textId="77777777" w:rsidR="007D62CD" w:rsidRPr="007D62CD" w:rsidRDefault="007D62CD" w:rsidP="007D62CD">
            <w:pPr>
              <w:tabs>
                <w:tab w:val="left" w:pos="2435"/>
              </w:tabs>
              <w:spacing w:before="20"/>
              <w:ind w:left="31" w:right="12" w:firstLine="0"/>
              <w:jc w:val="left"/>
              <w:rPr>
                <w:rFonts w:eastAsia="Times New Roman"/>
              </w:rPr>
            </w:pPr>
            <w:proofErr w:type="spellStart"/>
            <w:r w:rsidRPr="007D62CD">
              <w:rPr>
                <w:rFonts w:eastAsia="Times New Roman"/>
                <w:spacing w:val="-2"/>
              </w:rPr>
              <w:t>Обязательно</w:t>
            </w:r>
            <w:proofErr w:type="spellEnd"/>
            <w:r w:rsidRPr="007D62CD">
              <w:rPr>
                <w:rFonts w:eastAsia="Times New Roman"/>
              </w:rPr>
              <w:t xml:space="preserve"> </w:t>
            </w:r>
            <w:proofErr w:type="spellStart"/>
            <w:r w:rsidRPr="007D62CD">
              <w:rPr>
                <w:rFonts w:eastAsia="Times New Roman"/>
                <w:spacing w:val="-4"/>
              </w:rPr>
              <w:t>для</w:t>
            </w:r>
            <w:proofErr w:type="spellEnd"/>
            <w:r w:rsidRPr="007D62CD">
              <w:rPr>
                <w:rFonts w:eastAsia="Times New Roman"/>
                <w:spacing w:val="-4"/>
              </w:rPr>
              <w:t xml:space="preserve"> </w:t>
            </w:r>
            <w:proofErr w:type="spellStart"/>
            <w:r w:rsidRPr="007D62CD">
              <w:rPr>
                <w:rFonts w:eastAsia="Times New Roman"/>
                <w:spacing w:val="-2"/>
              </w:rPr>
              <w:t>пенсионеров</w:t>
            </w:r>
            <w:proofErr w:type="spellEnd"/>
          </w:p>
        </w:tc>
        <w:tc>
          <w:tcPr>
            <w:tcW w:w="2399" w:type="dxa"/>
            <w:vMerge w:val="restart"/>
          </w:tcPr>
          <w:p w14:paraId="7787F6DE"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Borders>
              <w:bottom w:val="single" w:sz="4" w:space="0" w:color="auto"/>
            </w:tcBorders>
          </w:tcPr>
          <w:p w14:paraId="36168B40" w14:textId="77777777" w:rsidR="007D62CD" w:rsidRPr="007D62CD" w:rsidRDefault="007D62CD" w:rsidP="007D62CD">
            <w:pPr>
              <w:spacing w:before="20"/>
              <w:ind w:left="34" w:firstLine="0"/>
              <w:jc w:val="left"/>
              <w:rPr>
                <w:rFonts w:eastAsia="Times New Roman"/>
                <w:lang w:val="ru-RU"/>
              </w:rPr>
            </w:pPr>
            <w:r w:rsidRPr="007D62CD">
              <w:rPr>
                <w:rFonts w:eastAsia="Times New Roman"/>
                <w:lang w:val="ru-RU"/>
              </w:rPr>
              <w:t>Копия</w:t>
            </w:r>
            <w:r w:rsidRPr="007D62CD">
              <w:rPr>
                <w:rFonts w:eastAsia="Times New Roman"/>
                <w:spacing w:val="-3"/>
                <w:lang w:val="ru-RU"/>
              </w:rPr>
              <w:t xml:space="preserve"> </w:t>
            </w:r>
            <w:r w:rsidRPr="007D62CD">
              <w:rPr>
                <w:rFonts w:eastAsia="Times New Roman"/>
                <w:lang w:val="ru-RU"/>
              </w:rPr>
              <w:t xml:space="preserve">1 </w:t>
            </w:r>
            <w:r w:rsidRPr="007D62CD">
              <w:rPr>
                <w:rFonts w:eastAsia="Times New Roman"/>
                <w:spacing w:val="-4"/>
                <w:lang w:val="ru-RU"/>
              </w:rPr>
              <w:t>экз., оригинал для сверки</w:t>
            </w:r>
          </w:p>
        </w:tc>
      </w:tr>
      <w:tr w:rsidR="007D62CD" w:rsidRPr="007D62CD" w14:paraId="1892FF93" w14:textId="77777777" w:rsidTr="004E201D">
        <w:trPr>
          <w:trHeight w:val="296"/>
        </w:trPr>
        <w:tc>
          <w:tcPr>
            <w:tcW w:w="350" w:type="dxa"/>
            <w:vMerge/>
          </w:tcPr>
          <w:p w14:paraId="15D7107B" w14:textId="77777777" w:rsidR="007D62CD" w:rsidRPr="007D62CD" w:rsidRDefault="007D62CD" w:rsidP="007D62CD">
            <w:pPr>
              <w:spacing w:before="20"/>
              <w:ind w:left="28" w:firstLine="0"/>
              <w:jc w:val="left"/>
              <w:rPr>
                <w:rFonts w:eastAsia="Times New Roman"/>
                <w:spacing w:val="-10"/>
                <w:lang w:val="ru-RU"/>
              </w:rPr>
            </w:pPr>
          </w:p>
        </w:tc>
        <w:tc>
          <w:tcPr>
            <w:tcW w:w="2347" w:type="dxa"/>
            <w:vMerge/>
          </w:tcPr>
          <w:p w14:paraId="76A009FC" w14:textId="77777777" w:rsidR="007D62CD" w:rsidRPr="007D62CD" w:rsidRDefault="007D62CD" w:rsidP="007D62CD">
            <w:pPr>
              <w:spacing w:before="20"/>
              <w:ind w:left="29" w:firstLine="0"/>
              <w:jc w:val="left"/>
              <w:rPr>
                <w:rFonts w:eastAsia="Times New Roman"/>
                <w:spacing w:val="-2"/>
                <w:lang w:val="ru-RU"/>
              </w:rPr>
            </w:pPr>
          </w:p>
        </w:tc>
        <w:tc>
          <w:tcPr>
            <w:tcW w:w="1394" w:type="dxa"/>
            <w:vMerge/>
          </w:tcPr>
          <w:p w14:paraId="74ABF770" w14:textId="77777777" w:rsidR="007D62CD" w:rsidRPr="007D62CD" w:rsidRDefault="007D62CD" w:rsidP="007D62CD">
            <w:pPr>
              <w:spacing w:before="20"/>
              <w:ind w:left="29" w:firstLine="0"/>
              <w:jc w:val="left"/>
              <w:rPr>
                <w:rFonts w:eastAsia="Times New Roman"/>
                <w:spacing w:val="-5"/>
                <w:lang w:val="ru-RU"/>
              </w:rPr>
            </w:pPr>
          </w:p>
        </w:tc>
        <w:tc>
          <w:tcPr>
            <w:tcW w:w="2262" w:type="dxa"/>
            <w:vMerge/>
          </w:tcPr>
          <w:p w14:paraId="04407D4D" w14:textId="77777777" w:rsidR="007D62CD" w:rsidRPr="007D62CD" w:rsidRDefault="007D62CD" w:rsidP="007D62CD">
            <w:pPr>
              <w:spacing w:before="20"/>
              <w:ind w:left="30" w:firstLine="0"/>
              <w:jc w:val="left"/>
              <w:rPr>
                <w:rFonts w:eastAsia="Times New Roman"/>
                <w:spacing w:val="-2"/>
                <w:lang w:val="ru-RU"/>
              </w:rPr>
            </w:pPr>
          </w:p>
        </w:tc>
        <w:tc>
          <w:tcPr>
            <w:tcW w:w="2812" w:type="dxa"/>
            <w:vMerge/>
          </w:tcPr>
          <w:p w14:paraId="39139EF5" w14:textId="77777777" w:rsidR="007D62CD" w:rsidRPr="007D62CD" w:rsidRDefault="007D62CD" w:rsidP="007D62CD">
            <w:pPr>
              <w:tabs>
                <w:tab w:val="left" w:pos="2435"/>
              </w:tabs>
              <w:spacing w:before="20"/>
              <w:ind w:left="31" w:right="12" w:firstLine="0"/>
              <w:jc w:val="left"/>
              <w:rPr>
                <w:rFonts w:eastAsia="Times New Roman"/>
                <w:spacing w:val="-2"/>
                <w:lang w:val="ru-RU"/>
              </w:rPr>
            </w:pPr>
          </w:p>
        </w:tc>
        <w:tc>
          <w:tcPr>
            <w:tcW w:w="2399" w:type="dxa"/>
            <w:vMerge/>
          </w:tcPr>
          <w:p w14:paraId="40C5E862" w14:textId="77777777" w:rsidR="007D62CD" w:rsidRPr="007D62CD" w:rsidRDefault="007D62CD" w:rsidP="007D62CD">
            <w:pPr>
              <w:spacing w:before="20"/>
              <w:ind w:left="33" w:firstLine="0"/>
              <w:jc w:val="left"/>
              <w:rPr>
                <w:rFonts w:eastAsia="Times New Roman"/>
                <w:spacing w:val="-5"/>
                <w:lang w:val="ru-RU"/>
              </w:rPr>
            </w:pPr>
          </w:p>
        </w:tc>
        <w:tc>
          <w:tcPr>
            <w:tcW w:w="3023" w:type="dxa"/>
            <w:vMerge w:val="restart"/>
            <w:tcBorders>
              <w:top w:val="single" w:sz="4" w:space="0" w:color="auto"/>
            </w:tcBorders>
          </w:tcPr>
          <w:p w14:paraId="0370C71B"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Копия</w:t>
            </w:r>
            <w:proofErr w:type="spellEnd"/>
            <w:r w:rsidRPr="007D62CD">
              <w:rPr>
                <w:rFonts w:eastAsia="Times New Roman"/>
                <w:spacing w:val="-3"/>
              </w:rPr>
              <w:t xml:space="preserve"> </w:t>
            </w:r>
            <w:r w:rsidRPr="007D62CD">
              <w:rPr>
                <w:rFonts w:eastAsia="Times New Roman"/>
              </w:rPr>
              <w:t xml:space="preserve">1 </w:t>
            </w:r>
            <w:proofErr w:type="spellStart"/>
            <w:r w:rsidRPr="007D62CD">
              <w:rPr>
                <w:rFonts w:eastAsia="Times New Roman"/>
                <w:spacing w:val="-4"/>
              </w:rPr>
              <w:t>экз</w:t>
            </w:r>
            <w:proofErr w:type="spellEnd"/>
            <w:r w:rsidRPr="007D62CD">
              <w:rPr>
                <w:rFonts w:eastAsia="Times New Roman"/>
                <w:spacing w:val="-4"/>
              </w:rPr>
              <w:t>.</w:t>
            </w:r>
          </w:p>
        </w:tc>
      </w:tr>
      <w:tr w:rsidR="007D62CD" w:rsidRPr="007D62CD" w14:paraId="2FF4E123" w14:textId="77777777" w:rsidTr="004E201D">
        <w:trPr>
          <w:trHeight w:val="1647"/>
        </w:trPr>
        <w:tc>
          <w:tcPr>
            <w:tcW w:w="350" w:type="dxa"/>
            <w:vMerge/>
            <w:tcBorders>
              <w:top w:val="nil"/>
            </w:tcBorders>
          </w:tcPr>
          <w:p w14:paraId="5A6356AF"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30015ED4"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3F9FAA08" w14:textId="77777777" w:rsidR="007D62CD" w:rsidRPr="007D62CD" w:rsidRDefault="007D62CD" w:rsidP="007D62CD">
            <w:pPr>
              <w:ind w:firstLine="0"/>
              <w:jc w:val="left"/>
              <w:rPr>
                <w:rFonts w:eastAsia="Times New Roman"/>
                <w:sz w:val="2"/>
                <w:szCs w:val="2"/>
              </w:rPr>
            </w:pPr>
          </w:p>
        </w:tc>
        <w:tc>
          <w:tcPr>
            <w:tcW w:w="2262" w:type="dxa"/>
          </w:tcPr>
          <w:p w14:paraId="6B4AC587"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2E88B6F8"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4DE0035D" w14:textId="77777777" w:rsidR="007D62CD" w:rsidRPr="007D62CD" w:rsidRDefault="007D62CD" w:rsidP="007D62CD">
            <w:pPr>
              <w:ind w:firstLine="0"/>
              <w:jc w:val="left"/>
              <w:rPr>
                <w:rFonts w:eastAsia="Times New Roman"/>
                <w:sz w:val="2"/>
                <w:szCs w:val="2"/>
              </w:rPr>
            </w:pPr>
          </w:p>
        </w:tc>
        <w:tc>
          <w:tcPr>
            <w:tcW w:w="3023" w:type="dxa"/>
            <w:vMerge/>
            <w:tcBorders>
              <w:top w:val="nil"/>
            </w:tcBorders>
          </w:tcPr>
          <w:p w14:paraId="25EDD443" w14:textId="77777777" w:rsidR="007D62CD" w:rsidRPr="007D62CD" w:rsidRDefault="007D62CD" w:rsidP="007D62CD">
            <w:pPr>
              <w:ind w:firstLine="0"/>
              <w:jc w:val="left"/>
              <w:rPr>
                <w:rFonts w:eastAsia="Times New Roman"/>
                <w:sz w:val="2"/>
                <w:szCs w:val="2"/>
              </w:rPr>
            </w:pPr>
          </w:p>
        </w:tc>
      </w:tr>
      <w:tr w:rsidR="007D62CD" w:rsidRPr="007D62CD" w14:paraId="086DAA2E" w14:textId="77777777" w:rsidTr="004E201D">
        <w:trPr>
          <w:trHeight w:val="374"/>
        </w:trPr>
        <w:tc>
          <w:tcPr>
            <w:tcW w:w="350" w:type="dxa"/>
            <w:vMerge w:val="restart"/>
          </w:tcPr>
          <w:p w14:paraId="606DCA8A" w14:textId="77777777" w:rsidR="007D62CD" w:rsidRPr="007D62CD" w:rsidRDefault="007D62CD" w:rsidP="007D62CD">
            <w:pPr>
              <w:spacing w:before="20"/>
              <w:ind w:left="28" w:firstLine="0"/>
              <w:jc w:val="left"/>
              <w:rPr>
                <w:rFonts w:eastAsia="Times New Roman"/>
              </w:rPr>
            </w:pPr>
            <w:r w:rsidRPr="007D62CD">
              <w:rPr>
                <w:rFonts w:eastAsia="Times New Roman"/>
                <w:spacing w:val="-10"/>
              </w:rPr>
              <w:t>8</w:t>
            </w:r>
          </w:p>
        </w:tc>
        <w:tc>
          <w:tcPr>
            <w:tcW w:w="2347" w:type="dxa"/>
            <w:vMerge w:val="restart"/>
          </w:tcPr>
          <w:p w14:paraId="6EFFED44" w14:textId="66EAC079" w:rsidR="007D62CD" w:rsidRPr="007D62CD" w:rsidRDefault="007D62CD" w:rsidP="007D62CD">
            <w:pPr>
              <w:tabs>
                <w:tab w:val="left" w:pos="1077"/>
                <w:tab w:val="left" w:pos="1410"/>
                <w:tab w:val="left" w:pos="2203"/>
              </w:tabs>
              <w:spacing w:before="20"/>
              <w:ind w:left="29" w:right="11" w:firstLine="0"/>
              <w:jc w:val="left"/>
              <w:rPr>
                <w:rFonts w:eastAsia="Times New Roman"/>
                <w:lang w:val="ru-RU"/>
              </w:rPr>
            </w:pPr>
            <w:r w:rsidRPr="007D62CD">
              <w:rPr>
                <w:rFonts w:eastAsia="Times New Roman"/>
                <w:spacing w:val="-2"/>
                <w:lang w:val="ru-RU"/>
              </w:rPr>
              <w:t xml:space="preserve">Медицинское </w:t>
            </w:r>
            <w:r w:rsidRPr="007D62CD">
              <w:rPr>
                <w:rFonts w:eastAsia="Times New Roman"/>
                <w:spacing w:val="-2"/>
                <w:lang w:val="ru-RU"/>
              </w:rPr>
              <w:lastRenderedPageBreak/>
              <w:t>заключение</w:t>
            </w:r>
            <w:r w:rsidRPr="007D62CD">
              <w:rPr>
                <w:rFonts w:eastAsia="Times New Roman"/>
                <w:lang w:val="ru-RU"/>
              </w:rPr>
              <w:t xml:space="preserve"> </w:t>
            </w:r>
            <w:r w:rsidRPr="007D62CD">
              <w:rPr>
                <w:rFonts w:eastAsia="Times New Roman"/>
                <w:spacing w:val="-10"/>
                <w:lang w:val="ru-RU"/>
              </w:rPr>
              <w:t xml:space="preserve">о </w:t>
            </w:r>
            <w:r w:rsidRPr="007D62CD">
              <w:rPr>
                <w:rFonts w:eastAsia="Times New Roman"/>
                <w:spacing w:val="-2"/>
                <w:lang w:val="ru-RU"/>
              </w:rPr>
              <w:t>состоянии</w:t>
            </w:r>
            <w:r w:rsidRPr="007D62CD">
              <w:rPr>
                <w:rFonts w:eastAsia="Times New Roman"/>
                <w:lang w:val="ru-RU"/>
              </w:rPr>
              <w:tab/>
              <w:t xml:space="preserve"> </w:t>
            </w:r>
            <w:r w:rsidRPr="007D62CD">
              <w:rPr>
                <w:rFonts w:eastAsia="Times New Roman"/>
                <w:spacing w:val="-2"/>
                <w:lang w:val="ru-RU"/>
              </w:rPr>
              <w:t xml:space="preserve">здоровья </w:t>
            </w:r>
            <w:r w:rsidRPr="007D62CD">
              <w:rPr>
                <w:rFonts w:eastAsia="Times New Roman"/>
                <w:spacing w:val="-6"/>
                <w:lang w:val="ru-RU"/>
              </w:rPr>
              <w:t>по</w:t>
            </w:r>
            <w:r w:rsidRPr="007D62CD">
              <w:rPr>
                <w:rFonts w:eastAsia="Times New Roman"/>
                <w:lang w:val="ru-RU"/>
              </w:rPr>
              <w:t xml:space="preserve"> </w:t>
            </w:r>
            <w:r w:rsidRPr="007D62CD">
              <w:rPr>
                <w:rFonts w:eastAsia="Times New Roman"/>
                <w:spacing w:val="-2"/>
                <w:lang w:val="ru-RU"/>
              </w:rPr>
              <w:t>результатам медицинского</w:t>
            </w:r>
          </w:p>
          <w:p w14:paraId="6B3E4170" w14:textId="77777777" w:rsidR="007D62CD" w:rsidRPr="007D62CD" w:rsidRDefault="007D62CD" w:rsidP="007D62CD">
            <w:pPr>
              <w:ind w:left="29" w:firstLine="0"/>
              <w:jc w:val="left"/>
              <w:rPr>
                <w:rFonts w:eastAsia="Times New Roman"/>
                <w:lang w:val="ru-RU"/>
              </w:rPr>
            </w:pPr>
            <w:r w:rsidRPr="007D62CD">
              <w:rPr>
                <w:rFonts w:eastAsia="Times New Roman"/>
                <w:spacing w:val="-2"/>
                <w:lang w:val="ru-RU"/>
              </w:rPr>
              <w:t>освидетельствования гражданина,</w:t>
            </w:r>
          </w:p>
          <w:p w14:paraId="4E6149B7" w14:textId="77777777" w:rsidR="007D62CD" w:rsidRPr="007D62CD" w:rsidRDefault="007D62CD" w:rsidP="007D62CD">
            <w:pPr>
              <w:spacing w:before="1"/>
              <w:ind w:left="29" w:firstLine="0"/>
              <w:jc w:val="left"/>
              <w:rPr>
                <w:rFonts w:eastAsia="Times New Roman"/>
                <w:lang w:val="ru-RU"/>
              </w:rPr>
            </w:pPr>
            <w:proofErr w:type="gramStart"/>
            <w:r w:rsidRPr="007D62CD">
              <w:rPr>
                <w:rFonts w:eastAsia="Times New Roman"/>
                <w:lang w:val="ru-RU"/>
              </w:rPr>
              <w:t>выразившего</w:t>
            </w:r>
            <w:proofErr w:type="gramEnd"/>
            <w:r w:rsidRPr="007D62CD">
              <w:rPr>
                <w:rFonts w:eastAsia="Times New Roman"/>
                <w:spacing w:val="-8"/>
                <w:lang w:val="ru-RU"/>
              </w:rPr>
              <w:t xml:space="preserve"> </w:t>
            </w:r>
            <w:r w:rsidRPr="007D62CD">
              <w:rPr>
                <w:rFonts w:eastAsia="Times New Roman"/>
                <w:lang w:val="ru-RU"/>
              </w:rPr>
              <w:t>желание стать опекуном</w:t>
            </w:r>
          </w:p>
        </w:tc>
        <w:tc>
          <w:tcPr>
            <w:tcW w:w="1394" w:type="dxa"/>
            <w:vMerge w:val="restart"/>
          </w:tcPr>
          <w:p w14:paraId="0555DE35" w14:textId="77777777" w:rsidR="007D62CD" w:rsidRPr="007D62CD" w:rsidRDefault="007D62CD" w:rsidP="007D62CD">
            <w:pPr>
              <w:spacing w:before="20"/>
              <w:ind w:left="29" w:firstLine="0"/>
              <w:jc w:val="left"/>
              <w:rPr>
                <w:rFonts w:eastAsia="Times New Roman"/>
              </w:rPr>
            </w:pPr>
            <w:r w:rsidRPr="007D62CD">
              <w:rPr>
                <w:rFonts w:eastAsia="Times New Roman"/>
                <w:spacing w:val="-5"/>
              </w:rPr>
              <w:lastRenderedPageBreak/>
              <w:t>01,04</w:t>
            </w:r>
          </w:p>
        </w:tc>
        <w:tc>
          <w:tcPr>
            <w:tcW w:w="2262" w:type="dxa"/>
            <w:vMerge w:val="restart"/>
          </w:tcPr>
          <w:p w14:paraId="4A3A39DF"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lastRenderedPageBreak/>
              <w:t>орган</w:t>
            </w:r>
            <w:proofErr w:type="spellEnd"/>
          </w:p>
        </w:tc>
        <w:tc>
          <w:tcPr>
            <w:tcW w:w="2812" w:type="dxa"/>
            <w:vMerge w:val="restart"/>
          </w:tcPr>
          <w:p w14:paraId="36CAF6B4" w14:textId="77777777" w:rsidR="007D62CD" w:rsidRPr="007D62CD" w:rsidRDefault="007D62CD" w:rsidP="007D62CD">
            <w:pPr>
              <w:spacing w:before="20"/>
              <w:ind w:left="31" w:firstLine="0"/>
              <w:jc w:val="left"/>
              <w:rPr>
                <w:rFonts w:eastAsia="Times New Roman"/>
              </w:rPr>
            </w:pPr>
            <w:proofErr w:type="spellStart"/>
            <w:r w:rsidRPr="007D62CD">
              <w:rPr>
                <w:rFonts w:eastAsia="Times New Roman"/>
                <w:spacing w:val="-2"/>
              </w:rPr>
              <w:lastRenderedPageBreak/>
              <w:t>Обязательно</w:t>
            </w:r>
            <w:proofErr w:type="spellEnd"/>
            <w:r w:rsidRPr="007D62CD">
              <w:rPr>
                <w:rFonts w:eastAsia="Times New Roman"/>
                <w:spacing w:val="-2"/>
              </w:rPr>
              <w:t>.</w:t>
            </w:r>
          </w:p>
        </w:tc>
        <w:tc>
          <w:tcPr>
            <w:tcW w:w="2399" w:type="dxa"/>
            <w:vMerge w:val="restart"/>
          </w:tcPr>
          <w:p w14:paraId="2367374D" w14:textId="77777777" w:rsidR="007D62CD" w:rsidRPr="007D62CD" w:rsidRDefault="007D62CD" w:rsidP="007D62CD">
            <w:pPr>
              <w:tabs>
                <w:tab w:val="left" w:pos="442"/>
                <w:tab w:val="left" w:pos="1366"/>
                <w:tab w:val="left" w:pos="1565"/>
                <w:tab w:val="left" w:pos="1783"/>
                <w:tab w:val="left" w:pos="2012"/>
              </w:tabs>
              <w:ind w:left="33" w:right="12" w:firstLine="0"/>
              <w:jc w:val="left"/>
              <w:rPr>
                <w:rFonts w:eastAsia="Times New Roman"/>
                <w:szCs w:val="24"/>
              </w:rPr>
            </w:pPr>
            <w:r w:rsidRPr="007D62CD">
              <w:rPr>
                <w:rFonts w:eastAsia="Times New Roman"/>
                <w:szCs w:val="24"/>
                <w:lang w:val="ru-RU"/>
              </w:rPr>
              <w:t>Нет (</w:t>
            </w:r>
            <w:proofErr w:type="spellStart"/>
            <w:r w:rsidRPr="007D62CD">
              <w:rPr>
                <w:rFonts w:eastAsia="Times New Roman"/>
                <w:szCs w:val="24"/>
                <w:lang w:val="ru-RU"/>
              </w:rPr>
              <w:t>мед</w:t>
            </w:r>
            <w:proofErr w:type="gramStart"/>
            <w:r w:rsidRPr="007D62CD">
              <w:rPr>
                <w:rFonts w:eastAsia="Times New Roman"/>
                <w:szCs w:val="24"/>
                <w:lang w:val="ru-RU"/>
              </w:rPr>
              <w:t>.з</w:t>
            </w:r>
            <w:proofErr w:type="gramEnd"/>
            <w:r w:rsidRPr="007D62CD">
              <w:rPr>
                <w:rFonts w:eastAsia="Times New Roman"/>
                <w:szCs w:val="24"/>
                <w:lang w:val="ru-RU"/>
              </w:rPr>
              <w:t>аключение</w:t>
            </w:r>
            <w:proofErr w:type="spellEnd"/>
            <w:r w:rsidRPr="007D62CD">
              <w:rPr>
                <w:rFonts w:eastAsia="Times New Roman"/>
                <w:szCs w:val="24"/>
                <w:lang w:val="ru-RU"/>
              </w:rPr>
              <w:t xml:space="preserve"> </w:t>
            </w:r>
            <w:r w:rsidRPr="007D62CD">
              <w:rPr>
                <w:rFonts w:eastAsia="Times New Roman"/>
                <w:szCs w:val="24"/>
                <w:lang w:val="ru-RU"/>
              </w:rPr>
              <w:lastRenderedPageBreak/>
              <w:t xml:space="preserve">по форме, утвержденной приказом Министерства здравоохранения РФ от 25.04.2025 г. </w:t>
            </w:r>
            <w:r w:rsidRPr="007D62CD">
              <w:rPr>
                <w:rFonts w:eastAsia="Times New Roman"/>
                <w:szCs w:val="24"/>
                <w:lang w:val="ru-RU"/>
              </w:rPr>
              <w:br/>
            </w:r>
            <w:r w:rsidRPr="007D62CD">
              <w:rPr>
                <w:rFonts w:eastAsia="Times New Roman"/>
                <w:szCs w:val="24"/>
              </w:rPr>
              <w:t>№ 254Н)</w:t>
            </w:r>
          </w:p>
          <w:p w14:paraId="49C14BA1" w14:textId="77777777" w:rsidR="007D62CD" w:rsidRPr="007D62CD" w:rsidRDefault="007D62CD" w:rsidP="007D62CD">
            <w:pPr>
              <w:tabs>
                <w:tab w:val="left" w:pos="442"/>
                <w:tab w:val="left" w:pos="1366"/>
                <w:tab w:val="left" w:pos="1565"/>
                <w:tab w:val="left" w:pos="1783"/>
                <w:tab w:val="left" w:pos="2012"/>
              </w:tabs>
              <w:ind w:left="33" w:right="12" w:firstLine="0"/>
              <w:jc w:val="left"/>
              <w:rPr>
                <w:rFonts w:eastAsia="Times New Roman"/>
                <w:szCs w:val="24"/>
              </w:rPr>
            </w:pPr>
          </w:p>
        </w:tc>
        <w:tc>
          <w:tcPr>
            <w:tcW w:w="3023" w:type="dxa"/>
            <w:tcBorders>
              <w:bottom w:val="single" w:sz="4" w:space="0" w:color="auto"/>
            </w:tcBorders>
          </w:tcPr>
          <w:p w14:paraId="177F4458" w14:textId="77777777" w:rsidR="007D62CD" w:rsidRPr="007D62CD" w:rsidRDefault="007D62CD" w:rsidP="007D62CD">
            <w:pPr>
              <w:spacing w:before="20"/>
              <w:ind w:left="34" w:firstLine="0"/>
              <w:jc w:val="left"/>
              <w:rPr>
                <w:rFonts w:eastAsia="Times New Roman"/>
                <w:szCs w:val="24"/>
              </w:rPr>
            </w:pPr>
            <w:proofErr w:type="spellStart"/>
            <w:r w:rsidRPr="007D62CD">
              <w:rPr>
                <w:rFonts w:eastAsia="Times New Roman"/>
              </w:rPr>
              <w:lastRenderedPageBreak/>
              <w:t>Оригинал</w:t>
            </w:r>
            <w:proofErr w:type="spellEnd"/>
            <w:r w:rsidRPr="007D62CD">
              <w:rPr>
                <w:rFonts w:eastAsia="Times New Roman"/>
              </w:rPr>
              <w:t xml:space="preserve"> 1экз.</w:t>
            </w:r>
          </w:p>
        </w:tc>
      </w:tr>
      <w:tr w:rsidR="007D62CD" w:rsidRPr="007D62CD" w14:paraId="78F0DBEA" w14:textId="77777777" w:rsidTr="004E201D">
        <w:trPr>
          <w:trHeight w:val="213"/>
        </w:trPr>
        <w:tc>
          <w:tcPr>
            <w:tcW w:w="350" w:type="dxa"/>
            <w:vMerge/>
          </w:tcPr>
          <w:p w14:paraId="722661C0" w14:textId="77777777" w:rsidR="007D62CD" w:rsidRPr="007D62CD" w:rsidRDefault="007D62CD" w:rsidP="007D62CD">
            <w:pPr>
              <w:spacing w:before="20"/>
              <w:ind w:left="28" w:firstLine="0"/>
              <w:jc w:val="left"/>
              <w:rPr>
                <w:rFonts w:eastAsia="Times New Roman"/>
                <w:spacing w:val="-10"/>
              </w:rPr>
            </w:pPr>
          </w:p>
        </w:tc>
        <w:tc>
          <w:tcPr>
            <w:tcW w:w="2347" w:type="dxa"/>
            <w:vMerge/>
          </w:tcPr>
          <w:p w14:paraId="4581080C" w14:textId="77777777" w:rsidR="007D62CD" w:rsidRPr="007D62CD" w:rsidRDefault="007D62CD" w:rsidP="007D62CD">
            <w:pPr>
              <w:tabs>
                <w:tab w:val="left" w:pos="1077"/>
                <w:tab w:val="left" w:pos="1410"/>
                <w:tab w:val="left" w:pos="2203"/>
              </w:tabs>
              <w:spacing w:before="20"/>
              <w:ind w:left="29" w:right="11" w:firstLine="0"/>
              <w:jc w:val="left"/>
              <w:rPr>
                <w:rFonts w:eastAsia="Times New Roman"/>
                <w:spacing w:val="-2"/>
              </w:rPr>
            </w:pPr>
          </w:p>
        </w:tc>
        <w:tc>
          <w:tcPr>
            <w:tcW w:w="1394" w:type="dxa"/>
            <w:vMerge/>
          </w:tcPr>
          <w:p w14:paraId="021E9399" w14:textId="77777777" w:rsidR="007D62CD" w:rsidRPr="007D62CD" w:rsidRDefault="007D62CD" w:rsidP="007D62CD">
            <w:pPr>
              <w:spacing w:before="20"/>
              <w:ind w:left="29" w:firstLine="0"/>
              <w:jc w:val="left"/>
              <w:rPr>
                <w:rFonts w:eastAsia="Times New Roman"/>
                <w:spacing w:val="-5"/>
              </w:rPr>
            </w:pPr>
          </w:p>
        </w:tc>
        <w:tc>
          <w:tcPr>
            <w:tcW w:w="2262" w:type="dxa"/>
            <w:vMerge/>
          </w:tcPr>
          <w:p w14:paraId="6A1102E3" w14:textId="77777777" w:rsidR="007D62CD" w:rsidRPr="007D62CD" w:rsidRDefault="007D62CD" w:rsidP="007D62CD">
            <w:pPr>
              <w:spacing w:before="20"/>
              <w:ind w:left="30" w:firstLine="0"/>
              <w:jc w:val="left"/>
              <w:rPr>
                <w:rFonts w:eastAsia="Times New Roman"/>
                <w:spacing w:val="-2"/>
              </w:rPr>
            </w:pPr>
          </w:p>
        </w:tc>
        <w:tc>
          <w:tcPr>
            <w:tcW w:w="2812" w:type="dxa"/>
            <w:vMerge/>
          </w:tcPr>
          <w:p w14:paraId="29A8A20C" w14:textId="77777777" w:rsidR="007D62CD" w:rsidRPr="007D62CD" w:rsidRDefault="007D62CD" w:rsidP="007D62CD">
            <w:pPr>
              <w:spacing w:before="20"/>
              <w:ind w:left="31" w:firstLine="0"/>
              <w:jc w:val="left"/>
              <w:rPr>
                <w:rFonts w:eastAsia="Times New Roman"/>
                <w:spacing w:val="-2"/>
              </w:rPr>
            </w:pPr>
          </w:p>
        </w:tc>
        <w:tc>
          <w:tcPr>
            <w:tcW w:w="2399" w:type="dxa"/>
            <w:vMerge/>
          </w:tcPr>
          <w:p w14:paraId="455D8033" w14:textId="77777777" w:rsidR="007D62CD" w:rsidRPr="007D62CD" w:rsidRDefault="007D62CD" w:rsidP="007D62CD">
            <w:pPr>
              <w:tabs>
                <w:tab w:val="left" w:pos="442"/>
                <w:tab w:val="left" w:pos="1366"/>
                <w:tab w:val="left" w:pos="1565"/>
                <w:tab w:val="left" w:pos="1783"/>
                <w:tab w:val="left" w:pos="2012"/>
              </w:tabs>
              <w:ind w:left="33" w:right="12" w:firstLine="0"/>
              <w:jc w:val="left"/>
              <w:rPr>
                <w:rFonts w:eastAsia="Times New Roman"/>
                <w:szCs w:val="24"/>
              </w:rPr>
            </w:pPr>
          </w:p>
        </w:tc>
        <w:tc>
          <w:tcPr>
            <w:tcW w:w="3023" w:type="dxa"/>
            <w:tcBorders>
              <w:top w:val="single" w:sz="4" w:space="0" w:color="auto"/>
            </w:tcBorders>
          </w:tcPr>
          <w:p w14:paraId="2F0BF633"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23F548C2" w14:textId="77777777" w:rsidTr="004E201D">
        <w:trPr>
          <w:trHeight w:val="3624"/>
        </w:trPr>
        <w:tc>
          <w:tcPr>
            <w:tcW w:w="350" w:type="dxa"/>
            <w:vMerge/>
            <w:tcBorders>
              <w:top w:val="nil"/>
            </w:tcBorders>
          </w:tcPr>
          <w:p w14:paraId="4B319499"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481E7D56"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54BB1838" w14:textId="77777777" w:rsidR="007D62CD" w:rsidRPr="007D62CD" w:rsidRDefault="007D62CD" w:rsidP="007D62CD">
            <w:pPr>
              <w:ind w:firstLine="0"/>
              <w:jc w:val="left"/>
              <w:rPr>
                <w:rFonts w:eastAsia="Times New Roman"/>
                <w:sz w:val="2"/>
                <w:szCs w:val="2"/>
              </w:rPr>
            </w:pPr>
          </w:p>
        </w:tc>
        <w:tc>
          <w:tcPr>
            <w:tcW w:w="2262" w:type="dxa"/>
          </w:tcPr>
          <w:p w14:paraId="289CFD3A"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29AB6E97"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30BE6C80" w14:textId="77777777" w:rsidR="007D62CD" w:rsidRPr="007D62CD" w:rsidRDefault="007D62CD" w:rsidP="007D62CD">
            <w:pPr>
              <w:ind w:firstLine="0"/>
              <w:jc w:val="left"/>
              <w:rPr>
                <w:rFonts w:eastAsia="Times New Roman"/>
                <w:szCs w:val="24"/>
              </w:rPr>
            </w:pPr>
          </w:p>
        </w:tc>
        <w:tc>
          <w:tcPr>
            <w:tcW w:w="3023" w:type="dxa"/>
          </w:tcPr>
          <w:p w14:paraId="14553595" w14:textId="77777777" w:rsidR="007D62CD" w:rsidRPr="007D62CD" w:rsidRDefault="007D62CD" w:rsidP="007D62CD">
            <w:pPr>
              <w:spacing w:before="20"/>
              <w:ind w:left="34" w:firstLine="0"/>
              <w:jc w:val="left"/>
              <w:rPr>
                <w:rFonts w:eastAsia="Times New Roman"/>
                <w:szCs w:val="24"/>
              </w:rPr>
            </w:pPr>
          </w:p>
        </w:tc>
      </w:tr>
    </w:tbl>
    <w:p w14:paraId="13F4F3BA" w14:textId="77777777" w:rsidR="007D62CD" w:rsidRPr="007D62CD" w:rsidRDefault="007D62CD" w:rsidP="007D62CD">
      <w:pPr>
        <w:widowControl w:val="0"/>
        <w:autoSpaceDE w:val="0"/>
        <w:autoSpaceDN w:val="0"/>
        <w:spacing w:before="3"/>
        <w:ind w:firstLine="0"/>
        <w:jc w:val="left"/>
        <w:rPr>
          <w:rFonts w:eastAsia="Times New Roman"/>
          <w:b/>
          <w:sz w:val="2"/>
          <w:szCs w:val="28"/>
        </w:rPr>
      </w:pPr>
    </w:p>
    <w:tbl>
      <w:tblPr>
        <w:tblStyle w:val="TableNormal2"/>
        <w:tblW w:w="1458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2347"/>
        <w:gridCol w:w="1394"/>
        <w:gridCol w:w="2262"/>
        <w:gridCol w:w="2812"/>
        <w:gridCol w:w="2399"/>
        <w:gridCol w:w="3023"/>
      </w:tblGrid>
      <w:tr w:rsidR="007D62CD" w:rsidRPr="007D62CD" w14:paraId="6DA68496" w14:textId="77777777" w:rsidTr="004E201D">
        <w:trPr>
          <w:trHeight w:val="609"/>
        </w:trPr>
        <w:tc>
          <w:tcPr>
            <w:tcW w:w="350" w:type="dxa"/>
            <w:vMerge w:val="restart"/>
          </w:tcPr>
          <w:p w14:paraId="3736D15B" w14:textId="77777777" w:rsidR="007D62CD" w:rsidRPr="007D62CD" w:rsidRDefault="007D62CD" w:rsidP="007D62CD">
            <w:pPr>
              <w:spacing w:before="21"/>
              <w:ind w:left="28" w:firstLine="0"/>
              <w:jc w:val="left"/>
              <w:rPr>
                <w:rFonts w:eastAsia="Times New Roman"/>
              </w:rPr>
            </w:pPr>
            <w:r w:rsidRPr="007D62CD">
              <w:rPr>
                <w:rFonts w:eastAsia="Times New Roman"/>
                <w:spacing w:val="-10"/>
              </w:rPr>
              <w:t>9</w:t>
            </w:r>
          </w:p>
        </w:tc>
        <w:tc>
          <w:tcPr>
            <w:tcW w:w="2347" w:type="dxa"/>
            <w:vMerge w:val="restart"/>
          </w:tcPr>
          <w:p w14:paraId="4D0A5F08" w14:textId="1CFB8B3F" w:rsidR="007D62CD" w:rsidRPr="007D62CD" w:rsidRDefault="007D62CD" w:rsidP="007D62CD">
            <w:pPr>
              <w:spacing w:before="21"/>
              <w:ind w:left="29" w:right="15" w:firstLine="0"/>
              <w:rPr>
                <w:rFonts w:eastAsia="Times New Roman"/>
                <w:lang w:val="ru-RU"/>
              </w:rPr>
            </w:pPr>
            <w:r w:rsidRPr="007D62CD">
              <w:rPr>
                <w:rFonts w:eastAsia="Times New Roman"/>
                <w:lang w:val="ru-RU"/>
              </w:rPr>
              <w:t xml:space="preserve">Письменное согласие </w:t>
            </w:r>
            <w:r w:rsidRPr="007D62CD">
              <w:rPr>
                <w:rFonts w:eastAsia="Times New Roman"/>
                <w:spacing w:val="-2"/>
                <w:lang w:val="ru-RU"/>
              </w:rPr>
              <w:t>совершеннолетних</w:t>
            </w:r>
          </w:p>
          <w:p w14:paraId="21ECA0FB" w14:textId="77777777" w:rsidR="007D62CD" w:rsidRPr="007D62CD" w:rsidRDefault="007D62CD" w:rsidP="007D62CD">
            <w:pPr>
              <w:tabs>
                <w:tab w:val="left" w:pos="1693"/>
              </w:tabs>
              <w:ind w:left="29" w:right="11" w:firstLine="0"/>
              <w:rPr>
                <w:rFonts w:eastAsia="Times New Roman"/>
                <w:lang w:val="ru-RU"/>
              </w:rPr>
            </w:pPr>
            <w:r w:rsidRPr="007D62CD">
              <w:rPr>
                <w:rFonts w:eastAsia="Times New Roman"/>
                <w:lang w:val="ru-RU"/>
              </w:rPr>
              <w:t>членов</w:t>
            </w:r>
            <w:r w:rsidRPr="007D62CD">
              <w:rPr>
                <w:rFonts w:eastAsia="Times New Roman"/>
                <w:spacing w:val="-15"/>
                <w:lang w:val="ru-RU"/>
              </w:rPr>
              <w:t xml:space="preserve"> </w:t>
            </w:r>
            <w:r w:rsidRPr="007D62CD">
              <w:rPr>
                <w:rFonts w:eastAsia="Times New Roman"/>
                <w:lang w:val="ru-RU"/>
              </w:rPr>
              <w:t>семьи</w:t>
            </w:r>
            <w:r w:rsidRPr="007D62CD">
              <w:rPr>
                <w:rFonts w:eastAsia="Times New Roman"/>
                <w:spacing w:val="-15"/>
                <w:lang w:val="ru-RU"/>
              </w:rPr>
              <w:t xml:space="preserve"> </w:t>
            </w:r>
            <w:r w:rsidRPr="007D62CD">
              <w:rPr>
                <w:rFonts w:eastAsia="Times New Roman"/>
                <w:lang w:val="ru-RU"/>
              </w:rPr>
              <w:t>с</w:t>
            </w:r>
            <w:r w:rsidRPr="007D62CD">
              <w:rPr>
                <w:rFonts w:eastAsia="Times New Roman"/>
                <w:spacing w:val="-15"/>
                <w:lang w:val="ru-RU"/>
              </w:rPr>
              <w:t xml:space="preserve"> </w:t>
            </w:r>
            <w:r w:rsidRPr="007D62CD">
              <w:rPr>
                <w:rFonts w:eastAsia="Times New Roman"/>
                <w:lang w:val="ru-RU"/>
              </w:rPr>
              <w:t xml:space="preserve">учетом </w:t>
            </w:r>
            <w:r w:rsidRPr="007D62CD">
              <w:rPr>
                <w:rFonts w:eastAsia="Times New Roman"/>
                <w:spacing w:val="-2"/>
                <w:lang w:val="ru-RU"/>
              </w:rPr>
              <w:t>мнения</w:t>
            </w:r>
            <w:r w:rsidRPr="007D62CD">
              <w:rPr>
                <w:rFonts w:eastAsia="Times New Roman"/>
                <w:lang w:val="ru-RU"/>
              </w:rPr>
              <w:t xml:space="preserve"> </w:t>
            </w:r>
            <w:r w:rsidRPr="007D62CD">
              <w:rPr>
                <w:rFonts w:eastAsia="Times New Roman"/>
                <w:spacing w:val="-2"/>
                <w:lang w:val="ru-RU"/>
              </w:rPr>
              <w:t xml:space="preserve">детей, </w:t>
            </w:r>
            <w:r w:rsidRPr="007D62CD">
              <w:rPr>
                <w:rFonts w:eastAsia="Times New Roman"/>
                <w:lang w:val="ru-RU"/>
              </w:rPr>
              <w:t>достигших</w:t>
            </w:r>
            <w:r w:rsidRPr="007D62CD">
              <w:rPr>
                <w:rFonts w:eastAsia="Times New Roman"/>
                <w:spacing w:val="-15"/>
                <w:lang w:val="ru-RU"/>
              </w:rPr>
              <w:t xml:space="preserve"> </w:t>
            </w:r>
            <w:r w:rsidRPr="007D62CD">
              <w:rPr>
                <w:rFonts w:eastAsia="Times New Roman"/>
                <w:lang w:val="ru-RU"/>
              </w:rPr>
              <w:t xml:space="preserve">10-летнего </w:t>
            </w:r>
            <w:r w:rsidRPr="007D62CD">
              <w:rPr>
                <w:rFonts w:eastAsia="Times New Roman"/>
                <w:spacing w:val="-2"/>
                <w:lang w:val="ru-RU"/>
              </w:rPr>
              <w:t>возраста,</w:t>
            </w:r>
          </w:p>
          <w:p w14:paraId="0DE88651" w14:textId="77777777" w:rsidR="007D62CD" w:rsidRPr="007D62CD" w:rsidRDefault="007D62CD" w:rsidP="007D62CD">
            <w:pPr>
              <w:ind w:left="29" w:firstLine="0"/>
              <w:jc w:val="left"/>
              <w:rPr>
                <w:rFonts w:eastAsia="Times New Roman"/>
              </w:rPr>
            </w:pPr>
            <w:proofErr w:type="spellStart"/>
            <w:r w:rsidRPr="007D62CD">
              <w:rPr>
                <w:rFonts w:eastAsia="Times New Roman"/>
                <w:spacing w:val="-2"/>
              </w:rPr>
              <w:t>проживающих</w:t>
            </w:r>
            <w:proofErr w:type="spellEnd"/>
          </w:p>
          <w:p w14:paraId="2C758FB1" w14:textId="77777777" w:rsidR="007D62CD" w:rsidRPr="007D62CD" w:rsidRDefault="007D62CD" w:rsidP="007D62CD">
            <w:pPr>
              <w:tabs>
                <w:tab w:val="left" w:pos="2214"/>
              </w:tabs>
              <w:ind w:left="29" w:right="13" w:firstLine="0"/>
              <w:jc w:val="left"/>
              <w:rPr>
                <w:rFonts w:eastAsia="Times New Roman"/>
              </w:rPr>
            </w:pPr>
            <w:proofErr w:type="spellStart"/>
            <w:r w:rsidRPr="007D62CD">
              <w:rPr>
                <w:rFonts w:eastAsia="Times New Roman"/>
                <w:spacing w:val="-2"/>
              </w:rPr>
              <w:t>совместно</w:t>
            </w:r>
            <w:proofErr w:type="spellEnd"/>
            <w:r w:rsidRPr="007D62CD">
              <w:rPr>
                <w:rFonts w:eastAsia="Times New Roman"/>
              </w:rPr>
              <w:t xml:space="preserve"> </w:t>
            </w:r>
            <w:r w:rsidRPr="007D62CD">
              <w:rPr>
                <w:rFonts w:eastAsia="Times New Roman"/>
                <w:spacing w:val="-10"/>
              </w:rPr>
              <w:t xml:space="preserve">с </w:t>
            </w:r>
            <w:proofErr w:type="spellStart"/>
            <w:r w:rsidRPr="007D62CD">
              <w:rPr>
                <w:rFonts w:eastAsia="Times New Roman"/>
                <w:spacing w:val="-2"/>
              </w:rPr>
              <w:t>Заявителем</w:t>
            </w:r>
            <w:proofErr w:type="spellEnd"/>
          </w:p>
        </w:tc>
        <w:tc>
          <w:tcPr>
            <w:tcW w:w="1394" w:type="dxa"/>
            <w:vMerge w:val="restart"/>
          </w:tcPr>
          <w:p w14:paraId="351650F8" w14:textId="77777777" w:rsidR="007D62CD" w:rsidRPr="007D62CD" w:rsidRDefault="007D62CD" w:rsidP="007D62CD">
            <w:pPr>
              <w:spacing w:before="21"/>
              <w:ind w:left="29" w:firstLine="0"/>
              <w:jc w:val="left"/>
              <w:rPr>
                <w:rFonts w:eastAsia="Times New Roman"/>
              </w:rPr>
            </w:pPr>
            <w:r w:rsidRPr="007D62CD">
              <w:rPr>
                <w:rFonts w:eastAsia="Times New Roman"/>
                <w:spacing w:val="-5"/>
              </w:rPr>
              <w:t>01,04</w:t>
            </w:r>
          </w:p>
        </w:tc>
        <w:tc>
          <w:tcPr>
            <w:tcW w:w="2262" w:type="dxa"/>
          </w:tcPr>
          <w:p w14:paraId="342D0180" w14:textId="77777777" w:rsidR="007D62CD" w:rsidRPr="007D62CD" w:rsidRDefault="007D62CD" w:rsidP="007D62CD">
            <w:pPr>
              <w:spacing w:before="21"/>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3D9F6950" w14:textId="77777777" w:rsidR="007D62CD" w:rsidRPr="007D62CD" w:rsidRDefault="007D62CD" w:rsidP="007D62CD">
            <w:pPr>
              <w:tabs>
                <w:tab w:val="left" w:pos="1904"/>
              </w:tabs>
              <w:spacing w:before="21"/>
              <w:ind w:left="31" w:right="11" w:firstLine="0"/>
              <w:rPr>
                <w:rFonts w:eastAsia="Times New Roman"/>
                <w:lang w:val="ru-RU"/>
              </w:rPr>
            </w:pPr>
            <w:r w:rsidRPr="007D62CD">
              <w:rPr>
                <w:rFonts w:eastAsia="Times New Roman"/>
                <w:lang w:val="ru-RU"/>
              </w:rPr>
              <w:t xml:space="preserve">Обязательно в случае </w:t>
            </w:r>
            <w:r w:rsidRPr="007D62CD">
              <w:rPr>
                <w:rFonts w:eastAsia="Times New Roman"/>
                <w:spacing w:val="-2"/>
                <w:lang w:val="ru-RU"/>
              </w:rPr>
              <w:t>принятия</w:t>
            </w:r>
            <w:r w:rsidRPr="007D62CD">
              <w:rPr>
                <w:rFonts w:eastAsia="Times New Roman"/>
                <w:lang w:val="ru-RU"/>
              </w:rPr>
              <w:t xml:space="preserve"> </w:t>
            </w:r>
            <w:r w:rsidRPr="007D62CD">
              <w:rPr>
                <w:rFonts w:eastAsia="Times New Roman"/>
                <w:spacing w:val="-2"/>
                <w:lang w:val="ru-RU"/>
              </w:rPr>
              <w:t xml:space="preserve">решения </w:t>
            </w:r>
            <w:r w:rsidRPr="007D62CD">
              <w:rPr>
                <w:rFonts w:eastAsia="Times New Roman"/>
                <w:lang w:val="ru-RU"/>
              </w:rPr>
              <w:t xml:space="preserve">опекуном о совместном </w:t>
            </w:r>
            <w:r w:rsidRPr="007D62CD">
              <w:rPr>
                <w:rFonts w:eastAsia="Times New Roman"/>
                <w:spacing w:val="-2"/>
                <w:lang w:val="ru-RU"/>
              </w:rPr>
              <w:t>проживании</w:t>
            </w:r>
          </w:p>
          <w:p w14:paraId="2797E56D" w14:textId="77777777" w:rsidR="007D62CD" w:rsidRPr="007D62CD" w:rsidRDefault="007D62CD" w:rsidP="007D62CD">
            <w:pPr>
              <w:tabs>
                <w:tab w:val="left" w:pos="1660"/>
                <w:tab w:val="left" w:pos="2079"/>
              </w:tabs>
              <w:ind w:left="31" w:right="13" w:firstLine="0"/>
              <w:rPr>
                <w:rFonts w:eastAsia="Times New Roman"/>
                <w:lang w:val="ru-RU"/>
              </w:rPr>
            </w:pPr>
            <w:r w:rsidRPr="007D62CD">
              <w:rPr>
                <w:rFonts w:eastAsia="Times New Roman"/>
                <w:spacing w:val="-2"/>
                <w:lang w:val="ru-RU"/>
              </w:rPr>
              <w:t>совершеннолетнего подопечного</w:t>
            </w:r>
            <w:r w:rsidRPr="007D62CD">
              <w:rPr>
                <w:rFonts w:eastAsia="Times New Roman"/>
                <w:lang w:val="ru-RU"/>
              </w:rPr>
              <w:t xml:space="preserve"> </w:t>
            </w:r>
            <w:r w:rsidRPr="007D62CD">
              <w:rPr>
                <w:rFonts w:eastAsia="Times New Roman"/>
                <w:spacing w:val="-10"/>
                <w:lang w:val="ru-RU"/>
              </w:rPr>
              <w:t>с</w:t>
            </w:r>
            <w:r w:rsidRPr="007D62CD">
              <w:rPr>
                <w:rFonts w:eastAsia="Times New Roman"/>
                <w:lang w:val="ru-RU"/>
              </w:rPr>
              <w:t xml:space="preserve"> </w:t>
            </w:r>
            <w:r w:rsidRPr="007D62CD">
              <w:rPr>
                <w:rFonts w:eastAsia="Times New Roman"/>
                <w:spacing w:val="-2"/>
                <w:lang w:val="ru-RU"/>
              </w:rPr>
              <w:t>семьей опекуна</w:t>
            </w:r>
          </w:p>
        </w:tc>
        <w:tc>
          <w:tcPr>
            <w:tcW w:w="2399" w:type="dxa"/>
            <w:vMerge w:val="restart"/>
          </w:tcPr>
          <w:p w14:paraId="09494564" w14:textId="77777777" w:rsidR="007D62CD" w:rsidRPr="007D62CD" w:rsidRDefault="007D62CD" w:rsidP="007D62CD">
            <w:pPr>
              <w:tabs>
                <w:tab w:val="left" w:pos="1677"/>
                <w:tab w:val="left" w:pos="2263"/>
              </w:tabs>
              <w:spacing w:before="21"/>
              <w:ind w:left="33" w:right="7" w:firstLine="0"/>
              <w:jc w:val="left"/>
              <w:rPr>
                <w:rFonts w:eastAsia="Times New Roman"/>
              </w:rPr>
            </w:pPr>
            <w:proofErr w:type="spellStart"/>
            <w:r w:rsidRPr="007D62CD">
              <w:rPr>
                <w:rFonts w:eastAsia="Times New Roman"/>
                <w:spacing w:val="-2"/>
              </w:rPr>
              <w:t>Приложение</w:t>
            </w:r>
            <w:proofErr w:type="spellEnd"/>
            <w:r w:rsidRPr="007D62CD">
              <w:rPr>
                <w:rFonts w:eastAsia="Times New Roman"/>
              </w:rPr>
              <w:t xml:space="preserve"> 9 </w:t>
            </w:r>
            <w:r w:rsidRPr="007D62CD">
              <w:rPr>
                <w:rFonts w:eastAsia="Times New Roman"/>
                <w:spacing w:val="-10"/>
              </w:rPr>
              <w:t xml:space="preserve">к </w:t>
            </w:r>
            <w:proofErr w:type="spellStart"/>
            <w:r w:rsidRPr="007D62CD">
              <w:rPr>
                <w:rFonts w:eastAsia="Times New Roman"/>
                <w:spacing w:val="-2"/>
              </w:rPr>
              <w:t>Административному</w:t>
            </w:r>
            <w:proofErr w:type="spellEnd"/>
          </w:p>
          <w:p w14:paraId="5AF7C90B" w14:textId="77777777" w:rsidR="007D62CD" w:rsidRPr="007D62CD" w:rsidRDefault="007D62CD" w:rsidP="007D62CD">
            <w:pPr>
              <w:ind w:left="33" w:firstLine="0"/>
              <w:jc w:val="left"/>
              <w:rPr>
                <w:rFonts w:eastAsia="Times New Roman"/>
              </w:rPr>
            </w:pPr>
            <w:proofErr w:type="spellStart"/>
            <w:r w:rsidRPr="007D62CD">
              <w:rPr>
                <w:rFonts w:eastAsia="Times New Roman"/>
                <w:spacing w:val="-2"/>
              </w:rPr>
              <w:t>регламенту</w:t>
            </w:r>
            <w:proofErr w:type="spellEnd"/>
          </w:p>
        </w:tc>
        <w:tc>
          <w:tcPr>
            <w:tcW w:w="3023" w:type="dxa"/>
          </w:tcPr>
          <w:p w14:paraId="6EE8A248" w14:textId="77777777" w:rsidR="007D62CD" w:rsidRPr="007D62CD" w:rsidRDefault="007D62CD" w:rsidP="007D62CD">
            <w:pPr>
              <w:spacing w:before="21"/>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363C0D74" w14:textId="77777777" w:rsidTr="004E201D">
        <w:trPr>
          <w:trHeight w:val="3226"/>
        </w:trPr>
        <w:tc>
          <w:tcPr>
            <w:tcW w:w="350" w:type="dxa"/>
            <w:vMerge/>
            <w:tcBorders>
              <w:top w:val="nil"/>
            </w:tcBorders>
          </w:tcPr>
          <w:p w14:paraId="28396601"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3D0B036A"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6A8EC52F" w14:textId="77777777" w:rsidR="007D62CD" w:rsidRPr="007D62CD" w:rsidRDefault="007D62CD" w:rsidP="007D62CD">
            <w:pPr>
              <w:ind w:firstLine="0"/>
              <w:jc w:val="left"/>
              <w:rPr>
                <w:rFonts w:eastAsia="Times New Roman"/>
                <w:sz w:val="2"/>
                <w:szCs w:val="2"/>
              </w:rPr>
            </w:pPr>
          </w:p>
        </w:tc>
        <w:tc>
          <w:tcPr>
            <w:tcW w:w="2262" w:type="dxa"/>
          </w:tcPr>
          <w:p w14:paraId="022F8773"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746C056A"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6F18AE04" w14:textId="77777777" w:rsidR="007D62CD" w:rsidRPr="007D62CD" w:rsidRDefault="007D62CD" w:rsidP="007D62CD">
            <w:pPr>
              <w:ind w:firstLine="0"/>
              <w:jc w:val="left"/>
              <w:rPr>
                <w:rFonts w:eastAsia="Times New Roman"/>
                <w:sz w:val="2"/>
                <w:szCs w:val="2"/>
              </w:rPr>
            </w:pPr>
          </w:p>
        </w:tc>
        <w:tc>
          <w:tcPr>
            <w:tcW w:w="3023" w:type="dxa"/>
          </w:tcPr>
          <w:p w14:paraId="20D8BF9F"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5C6F67FC" w14:textId="77777777" w:rsidTr="004E201D">
        <w:trPr>
          <w:trHeight w:val="3960"/>
        </w:trPr>
        <w:tc>
          <w:tcPr>
            <w:tcW w:w="350" w:type="dxa"/>
            <w:vMerge w:val="restart"/>
          </w:tcPr>
          <w:p w14:paraId="38DCFB0D" w14:textId="77777777" w:rsidR="007D62CD" w:rsidRPr="007D62CD" w:rsidRDefault="007D62CD" w:rsidP="007D62CD">
            <w:pPr>
              <w:spacing w:before="20"/>
              <w:ind w:left="28" w:firstLine="0"/>
              <w:jc w:val="left"/>
              <w:rPr>
                <w:rFonts w:eastAsia="Times New Roman"/>
              </w:rPr>
            </w:pPr>
            <w:r w:rsidRPr="007D62CD">
              <w:rPr>
                <w:rFonts w:eastAsia="Times New Roman"/>
                <w:spacing w:val="-5"/>
              </w:rPr>
              <w:lastRenderedPageBreak/>
              <w:t>10</w:t>
            </w:r>
          </w:p>
        </w:tc>
        <w:tc>
          <w:tcPr>
            <w:tcW w:w="2347" w:type="dxa"/>
            <w:vMerge w:val="restart"/>
          </w:tcPr>
          <w:p w14:paraId="1097E862" w14:textId="77777777" w:rsidR="007D62CD" w:rsidRPr="007D62CD" w:rsidRDefault="007D62CD" w:rsidP="007D62CD">
            <w:pPr>
              <w:tabs>
                <w:tab w:val="left" w:pos="2201"/>
              </w:tabs>
              <w:spacing w:before="32"/>
              <w:ind w:left="29" w:firstLine="0"/>
              <w:rPr>
                <w:rFonts w:eastAsia="Times New Roman"/>
                <w:lang w:val="ru-RU"/>
              </w:rPr>
            </w:pPr>
            <w:r w:rsidRPr="007D62CD">
              <w:rPr>
                <w:rFonts w:eastAsia="Times New Roman"/>
                <w:spacing w:val="-2"/>
                <w:lang w:val="ru-RU"/>
              </w:rPr>
              <w:t>Документ</w:t>
            </w:r>
            <w:r w:rsidRPr="007D62CD">
              <w:rPr>
                <w:rFonts w:eastAsia="Times New Roman"/>
                <w:lang w:val="ru-RU"/>
              </w:rPr>
              <w:t xml:space="preserve"> </w:t>
            </w:r>
            <w:r w:rsidRPr="007D62CD">
              <w:rPr>
                <w:rFonts w:eastAsia="Times New Roman"/>
                <w:spacing w:val="-10"/>
                <w:lang w:val="ru-RU"/>
              </w:rPr>
              <w:t>о</w:t>
            </w:r>
          </w:p>
          <w:p w14:paraId="2EBAB618" w14:textId="77777777" w:rsidR="007D62CD" w:rsidRPr="007D62CD" w:rsidRDefault="007D62CD" w:rsidP="007D62CD">
            <w:pPr>
              <w:spacing w:before="12" w:line="249" w:lineRule="auto"/>
              <w:ind w:left="29" w:firstLine="0"/>
              <w:rPr>
                <w:rFonts w:eastAsia="Times New Roman"/>
                <w:lang w:val="ru-RU"/>
              </w:rPr>
            </w:pPr>
            <w:proofErr w:type="gramStart"/>
            <w:r w:rsidRPr="007D62CD">
              <w:rPr>
                <w:rFonts w:eastAsia="Times New Roman"/>
                <w:spacing w:val="-2"/>
                <w:lang w:val="ru-RU"/>
              </w:rPr>
              <w:t>прохождении</w:t>
            </w:r>
            <w:proofErr w:type="gramEnd"/>
            <w:r w:rsidRPr="007D62CD">
              <w:rPr>
                <w:rFonts w:eastAsia="Times New Roman"/>
                <w:spacing w:val="-2"/>
                <w:lang w:val="ru-RU"/>
              </w:rPr>
              <w:t xml:space="preserve"> гражданином,</w:t>
            </w:r>
          </w:p>
          <w:p w14:paraId="4BE87CED" w14:textId="77777777" w:rsidR="007D62CD" w:rsidRPr="007D62CD" w:rsidRDefault="007D62CD" w:rsidP="007D62CD">
            <w:pPr>
              <w:tabs>
                <w:tab w:val="left" w:pos="1269"/>
              </w:tabs>
              <w:spacing w:before="2" w:line="249" w:lineRule="auto"/>
              <w:ind w:left="29" w:right="14" w:firstLine="0"/>
              <w:rPr>
                <w:rFonts w:eastAsia="Times New Roman"/>
                <w:lang w:val="ru-RU"/>
              </w:rPr>
            </w:pPr>
            <w:r w:rsidRPr="007D62CD">
              <w:rPr>
                <w:rFonts w:eastAsia="Times New Roman"/>
                <w:lang w:val="ru-RU"/>
              </w:rPr>
              <w:t xml:space="preserve">выразившим желание </w:t>
            </w:r>
            <w:r w:rsidRPr="007D62CD">
              <w:rPr>
                <w:rFonts w:eastAsia="Times New Roman"/>
                <w:spacing w:val="-2"/>
                <w:lang w:val="ru-RU"/>
              </w:rPr>
              <w:t>стать</w:t>
            </w:r>
            <w:r w:rsidRPr="007D62CD">
              <w:rPr>
                <w:rFonts w:eastAsia="Times New Roman"/>
                <w:lang w:val="ru-RU"/>
              </w:rPr>
              <w:t xml:space="preserve"> </w:t>
            </w:r>
            <w:r w:rsidRPr="007D62CD">
              <w:rPr>
                <w:rFonts w:eastAsia="Times New Roman"/>
                <w:spacing w:val="-2"/>
                <w:lang w:val="ru-RU"/>
              </w:rPr>
              <w:t xml:space="preserve">опекуном, </w:t>
            </w:r>
            <w:r w:rsidRPr="007D62CD">
              <w:rPr>
                <w:rFonts w:eastAsia="Times New Roman"/>
                <w:lang w:val="ru-RU"/>
              </w:rPr>
              <w:t>подготовки</w:t>
            </w:r>
            <w:r w:rsidRPr="007D62CD">
              <w:rPr>
                <w:rFonts w:eastAsia="Times New Roman"/>
                <w:spacing w:val="-15"/>
                <w:lang w:val="ru-RU"/>
              </w:rPr>
              <w:t xml:space="preserve"> </w:t>
            </w:r>
            <w:r w:rsidRPr="007D62CD">
              <w:rPr>
                <w:rFonts w:eastAsia="Times New Roman"/>
                <w:lang w:val="ru-RU"/>
              </w:rPr>
              <w:t>в</w:t>
            </w:r>
            <w:r w:rsidRPr="007D62CD">
              <w:rPr>
                <w:rFonts w:eastAsia="Times New Roman"/>
                <w:spacing w:val="-15"/>
                <w:lang w:val="ru-RU"/>
              </w:rPr>
              <w:t xml:space="preserve"> </w:t>
            </w:r>
            <w:r w:rsidRPr="007D62CD">
              <w:rPr>
                <w:rFonts w:eastAsia="Times New Roman"/>
                <w:lang w:val="ru-RU"/>
              </w:rPr>
              <w:t xml:space="preserve">порядке, </w:t>
            </w:r>
            <w:r w:rsidRPr="007D62CD">
              <w:rPr>
                <w:rFonts w:eastAsia="Times New Roman"/>
                <w:spacing w:val="-2"/>
                <w:lang w:val="ru-RU"/>
              </w:rPr>
              <w:t>установленном</w:t>
            </w:r>
          </w:p>
          <w:p w14:paraId="310D7181" w14:textId="57A34661" w:rsidR="007D62CD" w:rsidRPr="007D62CD" w:rsidRDefault="007D62CD" w:rsidP="007D62CD">
            <w:pPr>
              <w:tabs>
                <w:tab w:val="left" w:pos="1787"/>
              </w:tabs>
              <w:spacing w:before="4" w:line="249" w:lineRule="auto"/>
              <w:ind w:left="29" w:right="13" w:firstLine="0"/>
              <w:rPr>
                <w:rFonts w:eastAsia="Times New Roman"/>
                <w:lang w:val="ru-RU"/>
              </w:rPr>
            </w:pPr>
            <w:r w:rsidRPr="007D62CD">
              <w:rPr>
                <w:rFonts w:eastAsia="Times New Roman"/>
                <w:lang w:val="ru-RU"/>
              </w:rPr>
              <w:t xml:space="preserve">Правилами подбора, учета и подготовки граждан, выразивших </w:t>
            </w:r>
            <w:r w:rsidRPr="007D62CD">
              <w:rPr>
                <w:rFonts w:eastAsia="Times New Roman"/>
                <w:spacing w:val="-2"/>
                <w:lang w:val="ru-RU"/>
              </w:rPr>
              <w:t>желание</w:t>
            </w:r>
            <w:r w:rsidRPr="007D62CD">
              <w:rPr>
                <w:rFonts w:eastAsia="Times New Roman"/>
                <w:lang w:val="ru-RU"/>
              </w:rPr>
              <w:t xml:space="preserve"> </w:t>
            </w:r>
            <w:r w:rsidRPr="007D62CD">
              <w:rPr>
                <w:rFonts w:eastAsia="Times New Roman"/>
                <w:spacing w:val="-4"/>
                <w:lang w:val="ru-RU"/>
              </w:rPr>
              <w:t>стать</w:t>
            </w:r>
          </w:p>
          <w:p w14:paraId="6BC840CC" w14:textId="77777777" w:rsidR="007D62CD" w:rsidRPr="007D62CD" w:rsidRDefault="007D62CD" w:rsidP="007D62CD">
            <w:pPr>
              <w:tabs>
                <w:tab w:val="left" w:pos="1942"/>
              </w:tabs>
              <w:spacing w:before="5" w:line="249" w:lineRule="auto"/>
              <w:ind w:left="29" w:right="14" w:firstLine="0"/>
              <w:rPr>
                <w:rFonts w:eastAsia="Times New Roman"/>
                <w:lang w:val="ru-RU"/>
              </w:rPr>
            </w:pPr>
            <w:r w:rsidRPr="007D62CD">
              <w:rPr>
                <w:rFonts w:eastAsia="Times New Roman"/>
                <w:spacing w:val="-2"/>
                <w:lang w:val="ru-RU"/>
              </w:rPr>
              <w:t>Опекунами</w:t>
            </w:r>
            <w:r w:rsidRPr="007D62CD">
              <w:rPr>
                <w:rFonts w:eastAsia="Times New Roman"/>
                <w:lang w:val="ru-RU"/>
              </w:rPr>
              <w:t xml:space="preserve"> </w:t>
            </w:r>
            <w:r w:rsidRPr="007D62CD">
              <w:rPr>
                <w:rFonts w:eastAsia="Times New Roman"/>
                <w:spacing w:val="-4"/>
                <w:lang w:val="ru-RU"/>
              </w:rPr>
              <w:t xml:space="preserve">или </w:t>
            </w:r>
            <w:r w:rsidRPr="007D62CD">
              <w:rPr>
                <w:rFonts w:eastAsia="Times New Roman"/>
                <w:spacing w:val="-2"/>
                <w:lang w:val="ru-RU"/>
              </w:rPr>
              <w:t>попечителями</w:t>
            </w:r>
          </w:p>
          <w:p w14:paraId="7C6AB144" w14:textId="77777777" w:rsidR="007D62CD" w:rsidRPr="007D62CD" w:rsidRDefault="007D62CD" w:rsidP="007D62CD">
            <w:pPr>
              <w:tabs>
                <w:tab w:val="left" w:pos="1204"/>
                <w:tab w:val="left" w:pos="1945"/>
              </w:tabs>
              <w:spacing w:before="1" w:line="249" w:lineRule="auto"/>
              <w:ind w:left="29" w:right="13" w:firstLine="0"/>
              <w:rPr>
                <w:rFonts w:eastAsia="Times New Roman"/>
                <w:lang w:val="ru-RU"/>
              </w:rPr>
            </w:pPr>
            <w:r w:rsidRPr="007D62CD">
              <w:rPr>
                <w:rFonts w:eastAsia="Times New Roman"/>
                <w:spacing w:val="-2"/>
                <w:lang w:val="ru-RU"/>
              </w:rPr>
              <w:t>совершеннолетних недееспособных</w:t>
            </w:r>
            <w:r w:rsidRPr="007D62CD">
              <w:rPr>
                <w:rFonts w:eastAsia="Times New Roman"/>
                <w:lang w:val="ru-RU"/>
              </w:rPr>
              <w:t xml:space="preserve"> </w:t>
            </w:r>
            <w:r w:rsidRPr="007D62CD">
              <w:rPr>
                <w:rFonts w:eastAsia="Times New Roman"/>
                <w:spacing w:val="-4"/>
                <w:lang w:val="ru-RU"/>
              </w:rPr>
              <w:t xml:space="preserve">или </w:t>
            </w:r>
            <w:r w:rsidRPr="007D62CD">
              <w:rPr>
                <w:rFonts w:eastAsia="Times New Roman"/>
                <w:spacing w:val="-6"/>
                <w:lang w:val="ru-RU"/>
              </w:rPr>
              <w:t>не</w:t>
            </w:r>
            <w:r w:rsidRPr="007D62CD">
              <w:rPr>
                <w:rFonts w:eastAsia="Times New Roman"/>
                <w:lang w:val="ru-RU"/>
              </w:rPr>
              <w:t xml:space="preserve"> </w:t>
            </w:r>
            <w:r w:rsidRPr="007D62CD">
              <w:rPr>
                <w:rFonts w:eastAsia="Times New Roman"/>
                <w:spacing w:val="-2"/>
                <w:lang w:val="ru-RU"/>
              </w:rPr>
              <w:t>полностью дееспособных</w:t>
            </w:r>
          </w:p>
          <w:p w14:paraId="241F71EB" w14:textId="77777777" w:rsidR="007D62CD" w:rsidRPr="007D62CD" w:rsidRDefault="007D62CD" w:rsidP="007D62CD">
            <w:pPr>
              <w:spacing w:before="5"/>
              <w:ind w:left="29" w:firstLine="0"/>
              <w:rPr>
                <w:rFonts w:eastAsia="Times New Roman"/>
              </w:rPr>
            </w:pPr>
            <w:proofErr w:type="spellStart"/>
            <w:r w:rsidRPr="007D62CD">
              <w:rPr>
                <w:rFonts w:eastAsia="Times New Roman"/>
                <w:spacing w:val="-2"/>
              </w:rPr>
              <w:t>граждан</w:t>
            </w:r>
            <w:proofErr w:type="spellEnd"/>
          </w:p>
        </w:tc>
        <w:tc>
          <w:tcPr>
            <w:tcW w:w="1394" w:type="dxa"/>
            <w:vMerge w:val="restart"/>
          </w:tcPr>
          <w:p w14:paraId="656213B8" w14:textId="77777777" w:rsidR="007D62CD" w:rsidRPr="007D62CD" w:rsidRDefault="007D62CD" w:rsidP="007D62CD">
            <w:pPr>
              <w:spacing w:before="20"/>
              <w:ind w:left="29" w:firstLine="0"/>
              <w:jc w:val="left"/>
              <w:rPr>
                <w:rFonts w:eastAsia="Times New Roman"/>
              </w:rPr>
            </w:pPr>
            <w:r w:rsidRPr="007D62CD">
              <w:rPr>
                <w:rFonts w:eastAsia="Times New Roman"/>
                <w:spacing w:val="-5"/>
              </w:rPr>
              <w:t>01,04</w:t>
            </w:r>
          </w:p>
        </w:tc>
        <w:tc>
          <w:tcPr>
            <w:tcW w:w="2262" w:type="dxa"/>
            <w:vMerge w:val="restart"/>
          </w:tcPr>
          <w:p w14:paraId="7E9B6164"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29F43A95" w14:textId="77777777" w:rsidR="007D62CD" w:rsidRPr="007D62CD" w:rsidRDefault="007D62CD" w:rsidP="007D62CD">
            <w:pPr>
              <w:spacing w:before="20"/>
              <w:ind w:left="31" w:firstLine="0"/>
              <w:jc w:val="left"/>
              <w:rPr>
                <w:rFonts w:eastAsia="Times New Roman"/>
              </w:rPr>
            </w:pPr>
            <w:proofErr w:type="spellStart"/>
            <w:r w:rsidRPr="007D62CD">
              <w:rPr>
                <w:rFonts w:eastAsia="Times New Roman"/>
              </w:rPr>
              <w:t>При</w:t>
            </w:r>
            <w:proofErr w:type="spellEnd"/>
            <w:r w:rsidRPr="007D62CD">
              <w:rPr>
                <w:rFonts w:eastAsia="Times New Roman"/>
                <w:spacing w:val="-2"/>
              </w:rPr>
              <w:t xml:space="preserve"> </w:t>
            </w:r>
            <w:proofErr w:type="spellStart"/>
            <w:r w:rsidRPr="007D62CD">
              <w:rPr>
                <w:rFonts w:eastAsia="Times New Roman"/>
                <w:spacing w:val="-2"/>
              </w:rPr>
              <w:t>наличии</w:t>
            </w:r>
            <w:proofErr w:type="spellEnd"/>
          </w:p>
        </w:tc>
        <w:tc>
          <w:tcPr>
            <w:tcW w:w="2399" w:type="dxa"/>
            <w:vMerge w:val="restart"/>
          </w:tcPr>
          <w:p w14:paraId="19782658"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Borders>
              <w:bottom w:val="single" w:sz="4" w:space="0" w:color="auto"/>
            </w:tcBorders>
          </w:tcPr>
          <w:p w14:paraId="3163CAFF" w14:textId="77777777" w:rsidR="007D62CD" w:rsidRPr="007D62CD" w:rsidRDefault="007D62CD" w:rsidP="007D62CD">
            <w:pPr>
              <w:spacing w:before="20"/>
              <w:ind w:left="34" w:firstLine="0"/>
              <w:jc w:val="left"/>
              <w:rPr>
                <w:rFonts w:eastAsia="Times New Roman"/>
                <w:lang w:val="ru-RU"/>
              </w:rPr>
            </w:pPr>
            <w:r w:rsidRPr="007D62CD">
              <w:rPr>
                <w:rFonts w:eastAsia="Times New Roman"/>
                <w:lang w:val="ru-RU"/>
              </w:rPr>
              <w:t>Копия 1 экз., оригинал</w:t>
            </w:r>
            <w:r w:rsidRPr="007D62CD">
              <w:rPr>
                <w:rFonts w:eastAsia="Times New Roman"/>
                <w:spacing w:val="40"/>
                <w:lang w:val="ru-RU"/>
              </w:rPr>
              <w:t xml:space="preserve"> </w:t>
            </w:r>
            <w:r w:rsidRPr="007D62CD">
              <w:rPr>
                <w:rFonts w:eastAsia="Times New Roman"/>
                <w:lang w:val="ru-RU"/>
              </w:rPr>
              <w:t xml:space="preserve">для </w:t>
            </w:r>
            <w:r w:rsidRPr="007D62CD">
              <w:rPr>
                <w:rFonts w:eastAsia="Times New Roman"/>
                <w:spacing w:val="-2"/>
                <w:lang w:val="ru-RU"/>
              </w:rPr>
              <w:t>сверки</w:t>
            </w:r>
          </w:p>
        </w:tc>
      </w:tr>
      <w:tr w:rsidR="007D62CD" w:rsidRPr="007D62CD" w14:paraId="5BA71766" w14:textId="77777777" w:rsidTr="004E201D">
        <w:trPr>
          <w:trHeight w:val="132"/>
        </w:trPr>
        <w:tc>
          <w:tcPr>
            <w:tcW w:w="350" w:type="dxa"/>
            <w:vMerge/>
          </w:tcPr>
          <w:p w14:paraId="38F51619" w14:textId="77777777" w:rsidR="007D62CD" w:rsidRPr="007D62CD" w:rsidRDefault="007D62CD" w:rsidP="007D62CD">
            <w:pPr>
              <w:spacing w:before="20"/>
              <w:ind w:left="28" w:firstLine="0"/>
              <w:jc w:val="left"/>
              <w:rPr>
                <w:rFonts w:eastAsia="Times New Roman"/>
                <w:spacing w:val="-5"/>
                <w:lang w:val="ru-RU"/>
              </w:rPr>
            </w:pPr>
          </w:p>
        </w:tc>
        <w:tc>
          <w:tcPr>
            <w:tcW w:w="2347" w:type="dxa"/>
            <w:vMerge/>
          </w:tcPr>
          <w:p w14:paraId="2D5D97F9" w14:textId="77777777" w:rsidR="007D62CD" w:rsidRPr="007D62CD" w:rsidRDefault="007D62CD" w:rsidP="007D62CD">
            <w:pPr>
              <w:tabs>
                <w:tab w:val="left" w:pos="2201"/>
              </w:tabs>
              <w:spacing w:before="32"/>
              <w:ind w:left="29" w:firstLine="0"/>
              <w:rPr>
                <w:rFonts w:eastAsia="Times New Roman"/>
                <w:spacing w:val="-2"/>
                <w:lang w:val="ru-RU"/>
              </w:rPr>
            </w:pPr>
          </w:p>
        </w:tc>
        <w:tc>
          <w:tcPr>
            <w:tcW w:w="1394" w:type="dxa"/>
            <w:vMerge/>
          </w:tcPr>
          <w:p w14:paraId="7A9BEB98" w14:textId="77777777" w:rsidR="007D62CD" w:rsidRPr="007D62CD" w:rsidRDefault="007D62CD" w:rsidP="007D62CD">
            <w:pPr>
              <w:spacing w:before="20"/>
              <w:ind w:left="29" w:firstLine="0"/>
              <w:jc w:val="left"/>
              <w:rPr>
                <w:rFonts w:eastAsia="Times New Roman"/>
                <w:spacing w:val="-5"/>
                <w:lang w:val="ru-RU"/>
              </w:rPr>
            </w:pPr>
          </w:p>
        </w:tc>
        <w:tc>
          <w:tcPr>
            <w:tcW w:w="2262" w:type="dxa"/>
            <w:vMerge/>
          </w:tcPr>
          <w:p w14:paraId="4AAA12A4" w14:textId="77777777" w:rsidR="007D62CD" w:rsidRPr="007D62CD" w:rsidRDefault="007D62CD" w:rsidP="007D62CD">
            <w:pPr>
              <w:spacing w:before="20"/>
              <w:ind w:left="30" w:firstLine="0"/>
              <w:jc w:val="left"/>
              <w:rPr>
                <w:rFonts w:eastAsia="Times New Roman"/>
                <w:spacing w:val="-2"/>
                <w:lang w:val="ru-RU"/>
              </w:rPr>
            </w:pPr>
          </w:p>
        </w:tc>
        <w:tc>
          <w:tcPr>
            <w:tcW w:w="2812" w:type="dxa"/>
            <w:vMerge/>
          </w:tcPr>
          <w:p w14:paraId="7999F11F" w14:textId="77777777" w:rsidR="007D62CD" w:rsidRPr="007D62CD" w:rsidRDefault="007D62CD" w:rsidP="007D62CD">
            <w:pPr>
              <w:spacing w:before="20"/>
              <w:ind w:left="31" w:firstLine="0"/>
              <w:jc w:val="left"/>
              <w:rPr>
                <w:rFonts w:eastAsia="Times New Roman"/>
                <w:lang w:val="ru-RU"/>
              </w:rPr>
            </w:pPr>
          </w:p>
        </w:tc>
        <w:tc>
          <w:tcPr>
            <w:tcW w:w="2399" w:type="dxa"/>
            <w:vMerge/>
          </w:tcPr>
          <w:p w14:paraId="21C42069" w14:textId="77777777" w:rsidR="007D62CD" w:rsidRPr="007D62CD" w:rsidRDefault="007D62CD" w:rsidP="007D62CD">
            <w:pPr>
              <w:spacing w:before="20"/>
              <w:ind w:left="33" w:firstLine="0"/>
              <w:jc w:val="left"/>
              <w:rPr>
                <w:rFonts w:eastAsia="Times New Roman"/>
                <w:spacing w:val="-5"/>
                <w:lang w:val="ru-RU"/>
              </w:rPr>
            </w:pPr>
          </w:p>
        </w:tc>
        <w:tc>
          <w:tcPr>
            <w:tcW w:w="3023" w:type="dxa"/>
            <w:tcBorders>
              <w:top w:val="single" w:sz="4" w:space="0" w:color="auto"/>
            </w:tcBorders>
          </w:tcPr>
          <w:p w14:paraId="7C1C1037"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Копия</w:t>
            </w:r>
            <w:proofErr w:type="spellEnd"/>
            <w:r w:rsidRPr="007D62CD">
              <w:rPr>
                <w:rFonts w:eastAsia="Times New Roman"/>
              </w:rPr>
              <w:t xml:space="preserve"> 1 </w:t>
            </w:r>
            <w:proofErr w:type="spellStart"/>
            <w:r w:rsidRPr="007D62CD">
              <w:rPr>
                <w:rFonts w:eastAsia="Times New Roman"/>
              </w:rPr>
              <w:t>экз</w:t>
            </w:r>
            <w:proofErr w:type="spellEnd"/>
            <w:r w:rsidRPr="007D62CD">
              <w:rPr>
                <w:rFonts w:eastAsia="Times New Roman"/>
              </w:rPr>
              <w:t>.</w:t>
            </w:r>
          </w:p>
        </w:tc>
      </w:tr>
      <w:tr w:rsidR="007D62CD" w:rsidRPr="007D62CD" w14:paraId="702B1AF6" w14:textId="77777777" w:rsidTr="004E201D">
        <w:trPr>
          <w:trHeight w:val="1238"/>
        </w:trPr>
        <w:tc>
          <w:tcPr>
            <w:tcW w:w="350" w:type="dxa"/>
            <w:vMerge/>
            <w:tcBorders>
              <w:top w:val="nil"/>
            </w:tcBorders>
          </w:tcPr>
          <w:p w14:paraId="343982FD"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1D630312"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7A79973D" w14:textId="77777777" w:rsidR="007D62CD" w:rsidRPr="007D62CD" w:rsidRDefault="007D62CD" w:rsidP="007D62CD">
            <w:pPr>
              <w:ind w:firstLine="0"/>
              <w:jc w:val="left"/>
              <w:rPr>
                <w:rFonts w:eastAsia="Times New Roman"/>
                <w:sz w:val="2"/>
                <w:szCs w:val="2"/>
              </w:rPr>
            </w:pPr>
          </w:p>
        </w:tc>
        <w:tc>
          <w:tcPr>
            <w:tcW w:w="2262" w:type="dxa"/>
          </w:tcPr>
          <w:p w14:paraId="25ABE6DD"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4EC46EBF"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60D973A5" w14:textId="77777777" w:rsidR="007D62CD" w:rsidRPr="007D62CD" w:rsidRDefault="007D62CD" w:rsidP="007D62CD">
            <w:pPr>
              <w:ind w:firstLine="0"/>
              <w:jc w:val="left"/>
              <w:rPr>
                <w:rFonts w:eastAsia="Times New Roman"/>
                <w:sz w:val="2"/>
                <w:szCs w:val="2"/>
              </w:rPr>
            </w:pPr>
          </w:p>
        </w:tc>
        <w:tc>
          <w:tcPr>
            <w:tcW w:w="3023" w:type="dxa"/>
          </w:tcPr>
          <w:p w14:paraId="11366E1D" w14:textId="77777777" w:rsidR="007D62CD" w:rsidRPr="007D62CD" w:rsidRDefault="007D62CD" w:rsidP="007D62CD">
            <w:pPr>
              <w:spacing w:before="20"/>
              <w:ind w:left="34" w:firstLine="0"/>
              <w:jc w:val="left"/>
              <w:rPr>
                <w:rFonts w:eastAsia="Times New Roman"/>
              </w:rPr>
            </w:pPr>
          </w:p>
        </w:tc>
      </w:tr>
      <w:tr w:rsidR="007D62CD" w:rsidRPr="007D62CD" w14:paraId="7EC03B24" w14:textId="77777777" w:rsidTr="004E201D">
        <w:trPr>
          <w:trHeight w:val="609"/>
        </w:trPr>
        <w:tc>
          <w:tcPr>
            <w:tcW w:w="350" w:type="dxa"/>
            <w:vMerge w:val="restart"/>
          </w:tcPr>
          <w:p w14:paraId="40B633B2" w14:textId="77777777" w:rsidR="007D62CD" w:rsidRPr="007D62CD" w:rsidRDefault="007D62CD" w:rsidP="007D62CD">
            <w:pPr>
              <w:spacing w:before="20"/>
              <w:ind w:left="28" w:firstLine="0"/>
              <w:jc w:val="left"/>
              <w:rPr>
                <w:rFonts w:eastAsia="Times New Roman"/>
              </w:rPr>
            </w:pPr>
            <w:r w:rsidRPr="007D62CD">
              <w:rPr>
                <w:rFonts w:eastAsia="Times New Roman"/>
                <w:spacing w:val="-5"/>
              </w:rPr>
              <w:t>11</w:t>
            </w:r>
          </w:p>
        </w:tc>
        <w:tc>
          <w:tcPr>
            <w:tcW w:w="2347" w:type="dxa"/>
            <w:vMerge w:val="restart"/>
          </w:tcPr>
          <w:p w14:paraId="28EA15E6" w14:textId="77777777" w:rsidR="007D62CD" w:rsidRPr="007D62CD" w:rsidRDefault="007D62CD" w:rsidP="007D62CD">
            <w:pPr>
              <w:spacing w:before="32"/>
              <w:ind w:left="29" w:firstLine="0"/>
              <w:jc w:val="left"/>
              <w:rPr>
                <w:rFonts w:eastAsia="Times New Roman"/>
              </w:rPr>
            </w:pPr>
            <w:proofErr w:type="spellStart"/>
            <w:r w:rsidRPr="007D62CD">
              <w:rPr>
                <w:rFonts w:eastAsia="Times New Roman"/>
                <w:spacing w:val="-2"/>
              </w:rPr>
              <w:t>Автобиография</w:t>
            </w:r>
            <w:proofErr w:type="spellEnd"/>
          </w:p>
        </w:tc>
        <w:tc>
          <w:tcPr>
            <w:tcW w:w="1394" w:type="dxa"/>
            <w:vMerge w:val="restart"/>
          </w:tcPr>
          <w:p w14:paraId="3756D10D" w14:textId="77777777" w:rsidR="007D62CD" w:rsidRPr="007D62CD" w:rsidRDefault="007D62CD" w:rsidP="007D62CD">
            <w:pPr>
              <w:spacing w:before="20"/>
              <w:ind w:left="29" w:firstLine="0"/>
              <w:jc w:val="left"/>
              <w:rPr>
                <w:rFonts w:eastAsia="Times New Roman"/>
              </w:rPr>
            </w:pPr>
            <w:r w:rsidRPr="007D62CD">
              <w:rPr>
                <w:rFonts w:eastAsia="Times New Roman"/>
                <w:spacing w:val="-5"/>
              </w:rPr>
              <w:t>01,04</w:t>
            </w:r>
          </w:p>
        </w:tc>
        <w:tc>
          <w:tcPr>
            <w:tcW w:w="2262" w:type="dxa"/>
          </w:tcPr>
          <w:p w14:paraId="189EB7EA"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1C025DD5" w14:textId="77777777" w:rsidR="007D62CD" w:rsidRPr="007D62CD" w:rsidRDefault="007D62CD" w:rsidP="007D62CD">
            <w:pPr>
              <w:spacing w:before="20"/>
              <w:ind w:left="31" w:firstLine="0"/>
              <w:jc w:val="left"/>
              <w:rPr>
                <w:rFonts w:eastAsia="Times New Roman"/>
              </w:rPr>
            </w:pPr>
            <w:proofErr w:type="spellStart"/>
            <w:r w:rsidRPr="007D62CD">
              <w:rPr>
                <w:rFonts w:eastAsia="Times New Roman"/>
                <w:spacing w:val="-2"/>
              </w:rPr>
              <w:t>Обязательно</w:t>
            </w:r>
            <w:proofErr w:type="spellEnd"/>
          </w:p>
        </w:tc>
        <w:tc>
          <w:tcPr>
            <w:tcW w:w="2399" w:type="dxa"/>
            <w:vMerge w:val="restart"/>
          </w:tcPr>
          <w:p w14:paraId="21D67558"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3B6076F4"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r w:rsidR="007D62CD" w:rsidRPr="007D62CD" w14:paraId="094B59C5" w14:textId="77777777" w:rsidTr="004E201D">
        <w:trPr>
          <w:trHeight w:val="885"/>
        </w:trPr>
        <w:tc>
          <w:tcPr>
            <w:tcW w:w="350" w:type="dxa"/>
            <w:vMerge/>
            <w:tcBorders>
              <w:top w:val="nil"/>
            </w:tcBorders>
          </w:tcPr>
          <w:p w14:paraId="2FA9BF60"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1E1FA3EA"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3EDFF9E9" w14:textId="77777777" w:rsidR="007D62CD" w:rsidRPr="007D62CD" w:rsidRDefault="007D62CD" w:rsidP="007D62CD">
            <w:pPr>
              <w:ind w:firstLine="0"/>
              <w:jc w:val="left"/>
              <w:rPr>
                <w:rFonts w:eastAsia="Times New Roman"/>
                <w:sz w:val="2"/>
                <w:szCs w:val="2"/>
              </w:rPr>
            </w:pPr>
          </w:p>
        </w:tc>
        <w:tc>
          <w:tcPr>
            <w:tcW w:w="2262" w:type="dxa"/>
          </w:tcPr>
          <w:p w14:paraId="31833870"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1218DD88"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5EF770C3" w14:textId="77777777" w:rsidR="007D62CD" w:rsidRPr="007D62CD" w:rsidRDefault="007D62CD" w:rsidP="007D62CD">
            <w:pPr>
              <w:ind w:firstLine="0"/>
              <w:jc w:val="left"/>
              <w:rPr>
                <w:rFonts w:eastAsia="Times New Roman"/>
                <w:sz w:val="2"/>
                <w:szCs w:val="2"/>
              </w:rPr>
            </w:pPr>
          </w:p>
        </w:tc>
        <w:tc>
          <w:tcPr>
            <w:tcW w:w="3023" w:type="dxa"/>
          </w:tcPr>
          <w:p w14:paraId="55ADD82F"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1экз.</w:t>
            </w:r>
          </w:p>
        </w:tc>
      </w:tr>
    </w:tbl>
    <w:p w14:paraId="2ABF941D" w14:textId="77777777" w:rsidR="007D62CD" w:rsidRPr="007D62CD" w:rsidRDefault="007D62CD" w:rsidP="007D62CD">
      <w:pPr>
        <w:widowControl w:val="0"/>
        <w:autoSpaceDE w:val="0"/>
        <w:autoSpaceDN w:val="0"/>
        <w:spacing w:before="3"/>
        <w:ind w:firstLine="0"/>
        <w:jc w:val="left"/>
        <w:rPr>
          <w:rFonts w:eastAsia="Times New Roman"/>
          <w:b/>
          <w:sz w:val="2"/>
          <w:szCs w:val="28"/>
        </w:rPr>
      </w:pPr>
    </w:p>
    <w:tbl>
      <w:tblPr>
        <w:tblStyle w:val="TableNormal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2347"/>
        <w:gridCol w:w="1394"/>
        <w:gridCol w:w="2262"/>
        <w:gridCol w:w="2812"/>
        <w:gridCol w:w="2399"/>
        <w:gridCol w:w="3023"/>
      </w:tblGrid>
      <w:tr w:rsidR="007D62CD" w:rsidRPr="007D62CD" w14:paraId="28F8F61E" w14:textId="77777777" w:rsidTr="004E201D">
        <w:trPr>
          <w:trHeight w:val="609"/>
        </w:trPr>
        <w:tc>
          <w:tcPr>
            <w:tcW w:w="350" w:type="dxa"/>
            <w:vMerge w:val="restart"/>
          </w:tcPr>
          <w:p w14:paraId="12A1E332" w14:textId="77777777" w:rsidR="007D62CD" w:rsidRPr="007D62CD" w:rsidRDefault="007D62CD" w:rsidP="007D62CD">
            <w:pPr>
              <w:spacing w:before="21"/>
              <w:ind w:left="28" w:firstLine="0"/>
              <w:jc w:val="left"/>
              <w:rPr>
                <w:rFonts w:eastAsia="Times New Roman"/>
              </w:rPr>
            </w:pPr>
            <w:r w:rsidRPr="007D62CD">
              <w:rPr>
                <w:rFonts w:eastAsia="Times New Roman"/>
                <w:spacing w:val="-5"/>
              </w:rPr>
              <w:t>12</w:t>
            </w:r>
          </w:p>
        </w:tc>
        <w:tc>
          <w:tcPr>
            <w:tcW w:w="2347" w:type="dxa"/>
            <w:vMerge w:val="restart"/>
          </w:tcPr>
          <w:p w14:paraId="6795B3A7" w14:textId="77777777" w:rsidR="007D62CD" w:rsidRPr="007D62CD" w:rsidRDefault="007D62CD" w:rsidP="007D62CD">
            <w:pPr>
              <w:spacing w:before="21"/>
              <w:ind w:left="29" w:firstLine="0"/>
              <w:jc w:val="left"/>
              <w:rPr>
                <w:rFonts w:eastAsia="Times New Roman"/>
                <w:lang w:val="ru-RU"/>
              </w:rPr>
            </w:pPr>
            <w:r w:rsidRPr="007D62CD">
              <w:rPr>
                <w:rFonts w:eastAsia="Times New Roman"/>
                <w:spacing w:val="-2"/>
                <w:lang w:val="ru-RU"/>
              </w:rPr>
              <w:t>Документы, подтверждающие</w:t>
            </w:r>
          </w:p>
          <w:p w14:paraId="7519FA3C" w14:textId="77777777" w:rsidR="007D62CD" w:rsidRPr="007D62CD" w:rsidRDefault="007D62CD" w:rsidP="007D62CD">
            <w:pPr>
              <w:tabs>
                <w:tab w:val="left" w:pos="2212"/>
              </w:tabs>
              <w:ind w:left="29" w:firstLine="0"/>
              <w:jc w:val="left"/>
              <w:rPr>
                <w:rFonts w:eastAsia="Times New Roman"/>
                <w:lang w:val="ru-RU"/>
              </w:rPr>
            </w:pPr>
            <w:r w:rsidRPr="007D62CD">
              <w:rPr>
                <w:rFonts w:eastAsia="Times New Roman"/>
                <w:spacing w:val="-2"/>
                <w:lang w:val="ru-RU"/>
              </w:rPr>
              <w:lastRenderedPageBreak/>
              <w:t>родство</w:t>
            </w:r>
            <w:r w:rsidRPr="007D62CD">
              <w:rPr>
                <w:rFonts w:eastAsia="Times New Roman"/>
                <w:lang w:val="ru-RU"/>
              </w:rPr>
              <w:t xml:space="preserve"> </w:t>
            </w:r>
            <w:proofErr w:type="gramStart"/>
            <w:r w:rsidRPr="007D62CD">
              <w:rPr>
                <w:rFonts w:eastAsia="Times New Roman"/>
                <w:spacing w:val="-10"/>
                <w:lang w:val="ru-RU"/>
              </w:rPr>
              <w:t>с</w:t>
            </w:r>
            <w:proofErr w:type="gramEnd"/>
          </w:p>
          <w:p w14:paraId="00A1D792" w14:textId="77777777" w:rsidR="007D62CD" w:rsidRPr="007D62CD" w:rsidRDefault="007D62CD" w:rsidP="007D62CD">
            <w:pPr>
              <w:ind w:left="29" w:firstLine="0"/>
              <w:jc w:val="left"/>
              <w:rPr>
                <w:rFonts w:eastAsia="Times New Roman"/>
                <w:lang w:val="ru-RU"/>
              </w:rPr>
            </w:pPr>
            <w:r w:rsidRPr="007D62CD">
              <w:rPr>
                <w:rFonts w:eastAsia="Times New Roman"/>
                <w:spacing w:val="-2"/>
                <w:lang w:val="ru-RU"/>
              </w:rPr>
              <w:t>совершеннолетним подопечным</w:t>
            </w:r>
          </w:p>
        </w:tc>
        <w:tc>
          <w:tcPr>
            <w:tcW w:w="1394" w:type="dxa"/>
            <w:vMerge w:val="restart"/>
          </w:tcPr>
          <w:p w14:paraId="5BD7B49C" w14:textId="77777777" w:rsidR="007D62CD" w:rsidRPr="007D62CD" w:rsidRDefault="007D62CD" w:rsidP="007D62CD">
            <w:pPr>
              <w:spacing w:before="21"/>
              <w:ind w:left="29" w:firstLine="0"/>
              <w:jc w:val="left"/>
              <w:rPr>
                <w:rFonts w:eastAsia="Times New Roman"/>
              </w:rPr>
            </w:pPr>
            <w:r w:rsidRPr="007D62CD">
              <w:rPr>
                <w:rFonts w:eastAsia="Times New Roman"/>
                <w:spacing w:val="-5"/>
              </w:rPr>
              <w:lastRenderedPageBreak/>
              <w:t>02</w:t>
            </w:r>
          </w:p>
        </w:tc>
        <w:tc>
          <w:tcPr>
            <w:tcW w:w="2262" w:type="dxa"/>
          </w:tcPr>
          <w:p w14:paraId="7D38A3D4" w14:textId="77777777" w:rsidR="007D62CD" w:rsidRPr="007D62CD" w:rsidRDefault="007D62CD" w:rsidP="007D62CD">
            <w:pPr>
              <w:spacing w:before="21"/>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00F1FB8C" w14:textId="77777777" w:rsidR="007D62CD" w:rsidRPr="007D62CD" w:rsidRDefault="007D62CD" w:rsidP="007D62CD">
            <w:pPr>
              <w:spacing w:before="21"/>
              <w:ind w:left="31" w:firstLine="0"/>
              <w:jc w:val="left"/>
              <w:rPr>
                <w:rFonts w:eastAsia="Times New Roman"/>
              </w:rPr>
            </w:pPr>
            <w:proofErr w:type="spellStart"/>
            <w:r w:rsidRPr="007D62CD">
              <w:rPr>
                <w:rFonts w:eastAsia="Times New Roman"/>
                <w:spacing w:val="-2"/>
              </w:rPr>
              <w:t>Обязательно</w:t>
            </w:r>
            <w:proofErr w:type="spellEnd"/>
          </w:p>
        </w:tc>
        <w:tc>
          <w:tcPr>
            <w:tcW w:w="2399" w:type="dxa"/>
            <w:vMerge w:val="restart"/>
          </w:tcPr>
          <w:p w14:paraId="5E4BE354" w14:textId="77777777" w:rsidR="007D62CD" w:rsidRPr="007D62CD" w:rsidRDefault="007D62CD" w:rsidP="007D62CD">
            <w:pPr>
              <w:spacing w:before="21"/>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205CF392" w14:textId="77777777" w:rsidR="007D62CD" w:rsidRPr="007D62CD" w:rsidRDefault="007D62CD" w:rsidP="007D62CD">
            <w:pPr>
              <w:spacing w:before="21"/>
              <w:ind w:left="34" w:firstLine="0"/>
              <w:jc w:val="left"/>
              <w:rPr>
                <w:rFonts w:eastAsia="Times New Roman"/>
                <w:lang w:val="ru-RU"/>
              </w:rPr>
            </w:pPr>
            <w:r w:rsidRPr="007D62CD">
              <w:rPr>
                <w:rFonts w:eastAsia="Times New Roman"/>
                <w:lang w:val="ru-RU"/>
              </w:rPr>
              <w:t>Копия</w:t>
            </w:r>
            <w:r w:rsidRPr="007D62CD">
              <w:rPr>
                <w:rFonts w:eastAsia="Times New Roman"/>
                <w:spacing w:val="40"/>
                <w:lang w:val="ru-RU"/>
              </w:rPr>
              <w:t xml:space="preserve"> </w:t>
            </w:r>
            <w:r w:rsidRPr="007D62CD">
              <w:rPr>
                <w:rFonts w:eastAsia="Times New Roman"/>
                <w:lang w:val="ru-RU"/>
              </w:rPr>
              <w:t>1</w:t>
            </w:r>
            <w:r w:rsidRPr="007D62CD">
              <w:rPr>
                <w:rFonts w:eastAsia="Times New Roman"/>
                <w:spacing w:val="40"/>
                <w:lang w:val="ru-RU"/>
              </w:rPr>
              <w:t xml:space="preserve"> </w:t>
            </w:r>
            <w:r w:rsidRPr="007D62CD">
              <w:rPr>
                <w:rFonts w:eastAsia="Times New Roman"/>
                <w:lang w:val="ru-RU"/>
              </w:rPr>
              <w:t>экз.,</w:t>
            </w:r>
            <w:r w:rsidRPr="007D62CD">
              <w:rPr>
                <w:rFonts w:eastAsia="Times New Roman"/>
                <w:spacing w:val="40"/>
                <w:lang w:val="ru-RU"/>
              </w:rPr>
              <w:t xml:space="preserve"> </w:t>
            </w:r>
            <w:r w:rsidRPr="007D62CD">
              <w:rPr>
                <w:rFonts w:eastAsia="Times New Roman"/>
                <w:lang w:val="ru-RU"/>
              </w:rPr>
              <w:t>оригинал</w:t>
            </w:r>
            <w:r w:rsidRPr="007D62CD">
              <w:rPr>
                <w:rFonts w:eastAsia="Times New Roman"/>
                <w:spacing w:val="40"/>
                <w:lang w:val="ru-RU"/>
              </w:rPr>
              <w:t xml:space="preserve"> </w:t>
            </w:r>
            <w:r w:rsidRPr="007D62CD">
              <w:rPr>
                <w:rFonts w:eastAsia="Times New Roman"/>
                <w:lang w:val="ru-RU"/>
              </w:rPr>
              <w:t xml:space="preserve">для </w:t>
            </w:r>
            <w:r w:rsidRPr="007D62CD">
              <w:rPr>
                <w:rFonts w:eastAsia="Times New Roman"/>
                <w:spacing w:val="-2"/>
                <w:lang w:val="ru-RU"/>
              </w:rPr>
              <w:t>сверки</w:t>
            </w:r>
          </w:p>
        </w:tc>
      </w:tr>
      <w:tr w:rsidR="007D62CD" w:rsidRPr="007D62CD" w14:paraId="35FF0AEB" w14:textId="77777777" w:rsidTr="004E201D">
        <w:trPr>
          <w:trHeight w:val="2651"/>
        </w:trPr>
        <w:tc>
          <w:tcPr>
            <w:tcW w:w="350" w:type="dxa"/>
            <w:vMerge/>
            <w:tcBorders>
              <w:top w:val="nil"/>
            </w:tcBorders>
          </w:tcPr>
          <w:p w14:paraId="72069AB6" w14:textId="77777777" w:rsidR="007D62CD" w:rsidRPr="007D62CD" w:rsidRDefault="007D62CD" w:rsidP="007D62CD">
            <w:pPr>
              <w:ind w:firstLine="0"/>
              <w:jc w:val="left"/>
              <w:rPr>
                <w:rFonts w:eastAsia="Times New Roman"/>
                <w:sz w:val="2"/>
                <w:szCs w:val="2"/>
                <w:lang w:val="ru-RU"/>
              </w:rPr>
            </w:pPr>
          </w:p>
        </w:tc>
        <w:tc>
          <w:tcPr>
            <w:tcW w:w="2347" w:type="dxa"/>
            <w:vMerge/>
            <w:tcBorders>
              <w:top w:val="nil"/>
            </w:tcBorders>
          </w:tcPr>
          <w:p w14:paraId="026A32B4" w14:textId="77777777" w:rsidR="007D62CD" w:rsidRPr="007D62CD" w:rsidRDefault="007D62CD" w:rsidP="007D62CD">
            <w:pPr>
              <w:ind w:firstLine="0"/>
              <w:jc w:val="left"/>
              <w:rPr>
                <w:rFonts w:eastAsia="Times New Roman"/>
                <w:sz w:val="2"/>
                <w:szCs w:val="2"/>
                <w:lang w:val="ru-RU"/>
              </w:rPr>
            </w:pPr>
          </w:p>
        </w:tc>
        <w:tc>
          <w:tcPr>
            <w:tcW w:w="1394" w:type="dxa"/>
            <w:vMerge/>
            <w:tcBorders>
              <w:top w:val="nil"/>
            </w:tcBorders>
          </w:tcPr>
          <w:p w14:paraId="3F27DD29" w14:textId="77777777" w:rsidR="007D62CD" w:rsidRPr="007D62CD" w:rsidRDefault="007D62CD" w:rsidP="007D62CD">
            <w:pPr>
              <w:ind w:firstLine="0"/>
              <w:jc w:val="left"/>
              <w:rPr>
                <w:rFonts w:eastAsia="Times New Roman"/>
                <w:sz w:val="2"/>
                <w:szCs w:val="2"/>
                <w:lang w:val="ru-RU"/>
              </w:rPr>
            </w:pPr>
          </w:p>
        </w:tc>
        <w:tc>
          <w:tcPr>
            <w:tcW w:w="2262" w:type="dxa"/>
          </w:tcPr>
          <w:p w14:paraId="775C4975"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2A7AFD00"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4B48A744" w14:textId="77777777" w:rsidR="007D62CD" w:rsidRPr="007D62CD" w:rsidRDefault="007D62CD" w:rsidP="007D62CD">
            <w:pPr>
              <w:ind w:firstLine="0"/>
              <w:jc w:val="left"/>
              <w:rPr>
                <w:rFonts w:eastAsia="Times New Roman"/>
                <w:sz w:val="2"/>
                <w:szCs w:val="2"/>
              </w:rPr>
            </w:pPr>
          </w:p>
        </w:tc>
        <w:tc>
          <w:tcPr>
            <w:tcW w:w="3023" w:type="dxa"/>
          </w:tcPr>
          <w:p w14:paraId="3D45B35F"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spacing w:val="-4"/>
              </w:rPr>
              <w:t>Копия</w:t>
            </w:r>
            <w:proofErr w:type="spellEnd"/>
          </w:p>
        </w:tc>
      </w:tr>
      <w:tr w:rsidR="007D62CD" w:rsidRPr="007D62CD" w14:paraId="79E7E809" w14:textId="77777777" w:rsidTr="004E201D">
        <w:trPr>
          <w:trHeight w:val="85"/>
        </w:trPr>
        <w:tc>
          <w:tcPr>
            <w:tcW w:w="350" w:type="dxa"/>
            <w:vMerge w:val="restart"/>
          </w:tcPr>
          <w:p w14:paraId="1452B72F" w14:textId="77777777" w:rsidR="007D62CD" w:rsidRPr="007D62CD" w:rsidRDefault="007D62CD" w:rsidP="007D62CD">
            <w:pPr>
              <w:spacing w:before="20"/>
              <w:ind w:left="28" w:firstLine="0"/>
              <w:jc w:val="left"/>
              <w:rPr>
                <w:rFonts w:eastAsia="Times New Roman"/>
              </w:rPr>
            </w:pPr>
            <w:r w:rsidRPr="007D62CD">
              <w:rPr>
                <w:rFonts w:eastAsia="Times New Roman"/>
                <w:spacing w:val="-5"/>
              </w:rPr>
              <w:lastRenderedPageBreak/>
              <w:t>13</w:t>
            </w:r>
          </w:p>
        </w:tc>
        <w:tc>
          <w:tcPr>
            <w:tcW w:w="2347" w:type="dxa"/>
            <w:vMerge w:val="restart"/>
          </w:tcPr>
          <w:p w14:paraId="444A496F" w14:textId="77777777" w:rsidR="007D62CD" w:rsidRPr="007D62CD" w:rsidRDefault="007D62CD" w:rsidP="007D62CD">
            <w:pPr>
              <w:tabs>
                <w:tab w:val="left" w:pos="2085"/>
              </w:tabs>
              <w:spacing w:before="20"/>
              <w:ind w:left="29" w:right="13" w:firstLine="0"/>
              <w:jc w:val="left"/>
              <w:rPr>
                <w:rFonts w:eastAsia="Times New Roman"/>
                <w:lang w:val="ru-RU"/>
              </w:rPr>
            </w:pPr>
            <w:r w:rsidRPr="007D62CD">
              <w:rPr>
                <w:rFonts w:eastAsia="Times New Roman"/>
                <w:spacing w:val="-2"/>
                <w:lang w:val="ru-RU"/>
              </w:rPr>
              <w:t>Согласие</w:t>
            </w:r>
            <w:r w:rsidRPr="007D62CD">
              <w:rPr>
                <w:rFonts w:eastAsia="Times New Roman"/>
                <w:lang w:val="ru-RU"/>
              </w:rPr>
              <w:t xml:space="preserve"> </w:t>
            </w:r>
            <w:r w:rsidRPr="007D62CD">
              <w:rPr>
                <w:rFonts w:eastAsia="Times New Roman"/>
                <w:spacing w:val="-6"/>
                <w:lang w:val="ru-RU"/>
              </w:rPr>
              <w:t xml:space="preserve">на </w:t>
            </w:r>
            <w:r w:rsidRPr="007D62CD">
              <w:rPr>
                <w:rFonts w:eastAsia="Times New Roman"/>
                <w:spacing w:val="-2"/>
                <w:lang w:val="ru-RU"/>
              </w:rPr>
              <w:t>обработку</w:t>
            </w:r>
          </w:p>
          <w:p w14:paraId="70F00C7A" w14:textId="77777777" w:rsidR="007D62CD" w:rsidRPr="007D62CD" w:rsidRDefault="007D62CD" w:rsidP="007D62CD">
            <w:pPr>
              <w:spacing w:before="1"/>
              <w:ind w:left="29" w:firstLine="0"/>
              <w:jc w:val="left"/>
              <w:rPr>
                <w:rFonts w:eastAsia="Times New Roman"/>
                <w:lang w:val="ru-RU"/>
              </w:rPr>
            </w:pPr>
            <w:r w:rsidRPr="007D62CD">
              <w:rPr>
                <w:rFonts w:eastAsia="Times New Roman"/>
                <w:lang w:val="ru-RU"/>
              </w:rPr>
              <w:t>персональных</w:t>
            </w:r>
            <w:r w:rsidRPr="007D62CD">
              <w:rPr>
                <w:rFonts w:eastAsia="Times New Roman"/>
                <w:spacing w:val="-6"/>
                <w:lang w:val="ru-RU"/>
              </w:rPr>
              <w:t xml:space="preserve"> </w:t>
            </w:r>
            <w:r w:rsidRPr="007D62CD">
              <w:rPr>
                <w:rFonts w:eastAsia="Times New Roman"/>
                <w:spacing w:val="-2"/>
                <w:lang w:val="ru-RU"/>
              </w:rPr>
              <w:t>данных</w:t>
            </w:r>
          </w:p>
        </w:tc>
        <w:tc>
          <w:tcPr>
            <w:tcW w:w="1394" w:type="dxa"/>
            <w:vMerge w:val="restart"/>
          </w:tcPr>
          <w:p w14:paraId="441B8667" w14:textId="77777777" w:rsidR="007D62CD" w:rsidRPr="007D62CD" w:rsidRDefault="007D62CD" w:rsidP="007D62CD">
            <w:pPr>
              <w:spacing w:before="20"/>
              <w:ind w:left="29" w:firstLine="0"/>
              <w:jc w:val="left"/>
              <w:rPr>
                <w:rFonts w:eastAsia="Times New Roman"/>
              </w:rPr>
            </w:pPr>
            <w:proofErr w:type="spellStart"/>
            <w:r w:rsidRPr="007D62CD">
              <w:rPr>
                <w:rFonts w:eastAsia="Times New Roman"/>
                <w:spacing w:val="-5"/>
              </w:rPr>
              <w:t>Все</w:t>
            </w:r>
            <w:proofErr w:type="spellEnd"/>
          </w:p>
        </w:tc>
        <w:tc>
          <w:tcPr>
            <w:tcW w:w="2262" w:type="dxa"/>
          </w:tcPr>
          <w:p w14:paraId="6EFFEE6A"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6B6A3FE8" w14:textId="77777777" w:rsidR="007D62CD" w:rsidRPr="007D62CD" w:rsidRDefault="007D62CD" w:rsidP="007D62CD">
            <w:pPr>
              <w:spacing w:before="20"/>
              <w:ind w:left="31" w:firstLine="0"/>
              <w:jc w:val="left"/>
              <w:rPr>
                <w:rFonts w:eastAsia="Times New Roman"/>
              </w:rPr>
            </w:pPr>
            <w:proofErr w:type="spellStart"/>
            <w:r w:rsidRPr="007D62CD">
              <w:rPr>
                <w:rFonts w:eastAsia="Times New Roman"/>
                <w:spacing w:val="-2"/>
              </w:rPr>
              <w:t>Обязательно</w:t>
            </w:r>
            <w:proofErr w:type="spellEnd"/>
          </w:p>
        </w:tc>
        <w:tc>
          <w:tcPr>
            <w:tcW w:w="2399" w:type="dxa"/>
            <w:vMerge w:val="restart"/>
          </w:tcPr>
          <w:p w14:paraId="66229A98" w14:textId="77777777" w:rsidR="007D62CD" w:rsidRPr="007D62CD" w:rsidRDefault="007D62CD" w:rsidP="007D62CD">
            <w:pPr>
              <w:tabs>
                <w:tab w:val="left" w:pos="1736"/>
                <w:tab w:val="left" w:pos="2261"/>
              </w:tabs>
              <w:spacing w:before="20"/>
              <w:ind w:left="33" w:right="8" w:firstLine="0"/>
              <w:jc w:val="left"/>
              <w:rPr>
                <w:rFonts w:eastAsia="Times New Roman"/>
              </w:rPr>
            </w:pPr>
            <w:proofErr w:type="spellStart"/>
            <w:r w:rsidRPr="007D62CD">
              <w:rPr>
                <w:rFonts w:eastAsia="Times New Roman"/>
                <w:spacing w:val="-2"/>
              </w:rPr>
              <w:t>Приложение</w:t>
            </w:r>
            <w:proofErr w:type="spellEnd"/>
            <w:r w:rsidRPr="007D62CD">
              <w:rPr>
                <w:rFonts w:eastAsia="Times New Roman"/>
              </w:rPr>
              <w:t xml:space="preserve"> </w:t>
            </w:r>
            <w:r w:rsidRPr="007D62CD">
              <w:rPr>
                <w:rFonts w:eastAsia="Times New Roman"/>
                <w:spacing w:val="-10"/>
              </w:rPr>
              <w:t>9</w:t>
            </w:r>
            <w:r w:rsidRPr="007D62CD">
              <w:rPr>
                <w:rFonts w:eastAsia="Times New Roman"/>
              </w:rPr>
              <w:t xml:space="preserve"> </w:t>
            </w:r>
            <w:r w:rsidRPr="007D62CD">
              <w:rPr>
                <w:rFonts w:eastAsia="Times New Roman"/>
                <w:spacing w:val="-10"/>
              </w:rPr>
              <w:t xml:space="preserve">к </w:t>
            </w:r>
            <w:proofErr w:type="spellStart"/>
            <w:r w:rsidRPr="007D62CD">
              <w:rPr>
                <w:rFonts w:eastAsia="Times New Roman"/>
                <w:spacing w:val="-2"/>
              </w:rPr>
              <w:t>Административному</w:t>
            </w:r>
            <w:proofErr w:type="spellEnd"/>
          </w:p>
          <w:p w14:paraId="5891A809" w14:textId="77777777" w:rsidR="007D62CD" w:rsidRPr="007D62CD" w:rsidRDefault="007D62CD" w:rsidP="007D62CD">
            <w:pPr>
              <w:spacing w:before="1"/>
              <w:ind w:left="33" w:firstLine="0"/>
              <w:jc w:val="left"/>
              <w:rPr>
                <w:rFonts w:eastAsia="Times New Roman"/>
              </w:rPr>
            </w:pPr>
            <w:proofErr w:type="spellStart"/>
            <w:r w:rsidRPr="007D62CD">
              <w:rPr>
                <w:rFonts w:eastAsia="Times New Roman"/>
                <w:spacing w:val="-2"/>
              </w:rPr>
              <w:t>регламенту</w:t>
            </w:r>
            <w:proofErr w:type="spellEnd"/>
          </w:p>
        </w:tc>
        <w:tc>
          <w:tcPr>
            <w:tcW w:w="3023" w:type="dxa"/>
          </w:tcPr>
          <w:p w14:paraId="66E853E8"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spacing w:val="-4"/>
              </w:rPr>
              <w:t xml:space="preserve"> </w:t>
            </w:r>
            <w:r w:rsidRPr="007D62CD">
              <w:rPr>
                <w:rFonts w:eastAsia="Times New Roman"/>
              </w:rPr>
              <w:t>1</w:t>
            </w:r>
            <w:r w:rsidRPr="007D62CD">
              <w:rPr>
                <w:rFonts w:eastAsia="Times New Roman"/>
                <w:spacing w:val="-2"/>
              </w:rPr>
              <w:t xml:space="preserve"> </w:t>
            </w:r>
            <w:proofErr w:type="spellStart"/>
            <w:r w:rsidRPr="007D62CD">
              <w:rPr>
                <w:rFonts w:eastAsia="Times New Roman"/>
                <w:spacing w:val="-4"/>
              </w:rPr>
              <w:t>экз</w:t>
            </w:r>
            <w:proofErr w:type="spellEnd"/>
            <w:r w:rsidRPr="007D62CD">
              <w:rPr>
                <w:rFonts w:eastAsia="Times New Roman"/>
                <w:spacing w:val="-4"/>
              </w:rPr>
              <w:t>.</w:t>
            </w:r>
          </w:p>
        </w:tc>
      </w:tr>
      <w:tr w:rsidR="007D62CD" w:rsidRPr="007D62CD" w14:paraId="490132B5" w14:textId="77777777" w:rsidTr="004E201D">
        <w:trPr>
          <w:trHeight w:val="1699"/>
        </w:trPr>
        <w:tc>
          <w:tcPr>
            <w:tcW w:w="350" w:type="dxa"/>
            <w:vMerge/>
            <w:tcBorders>
              <w:top w:val="nil"/>
            </w:tcBorders>
          </w:tcPr>
          <w:p w14:paraId="50BD8BAB"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12A3F644"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372B4BB2" w14:textId="77777777" w:rsidR="007D62CD" w:rsidRPr="007D62CD" w:rsidRDefault="007D62CD" w:rsidP="007D62CD">
            <w:pPr>
              <w:ind w:firstLine="0"/>
              <w:jc w:val="left"/>
              <w:rPr>
                <w:rFonts w:eastAsia="Times New Roman"/>
                <w:sz w:val="2"/>
                <w:szCs w:val="2"/>
              </w:rPr>
            </w:pPr>
          </w:p>
        </w:tc>
        <w:tc>
          <w:tcPr>
            <w:tcW w:w="2262" w:type="dxa"/>
          </w:tcPr>
          <w:p w14:paraId="1303BFF6" w14:textId="77777777" w:rsidR="007D62CD" w:rsidRPr="007D62CD" w:rsidRDefault="007D62CD" w:rsidP="007D62CD">
            <w:pPr>
              <w:spacing w:before="21"/>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11E8011C"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0C7F4041" w14:textId="77777777" w:rsidR="007D62CD" w:rsidRPr="007D62CD" w:rsidRDefault="007D62CD" w:rsidP="007D62CD">
            <w:pPr>
              <w:ind w:firstLine="0"/>
              <w:jc w:val="left"/>
              <w:rPr>
                <w:rFonts w:eastAsia="Times New Roman"/>
                <w:sz w:val="2"/>
                <w:szCs w:val="2"/>
              </w:rPr>
            </w:pPr>
          </w:p>
        </w:tc>
        <w:tc>
          <w:tcPr>
            <w:tcW w:w="3023" w:type="dxa"/>
          </w:tcPr>
          <w:p w14:paraId="08D0B01E" w14:textId="77777777" w:rsidR="007D62CD" w:rsidRPr="007D62CD" w:rsidRDefault="007D62CD" w:rsidP="007D62CD">
            <w:pPr>
              <w:spacing w:before="21"/>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spacing w:val="-4"/>
              </w:rPr>
              <w:t xml:space="preserve"> </w:t>
            </w:r>
            <w:r w:rsidRPr="007D62CD">
              <w:rPr>
                <w:rFonts w:eastAsia="Times New Roman"/>
              </w:rPr>
              <w:t>1</w:t>
            </w:r>
            <w:r w:rsidRPr="007D62CD">
              <w:rPr>
                <w:rFonts w:eastAsia="Times New Roman"/>
                <w:spacing w:val="-2"/>
              </w:rPr>
              <w:t xml:space="preserve"> </w:t>
            </w:r>
            <w:proofErr w:type="spellStart"/>
            <w:r w:rsidRPr="007D62CD">
              <w:rPr>
                <w:rFonts w:eastAsia="Times New Roman"/>
                <w:spacing w:val="-4"/>
              </w:rPr>
              <w:t>экз</w:t>
            </w:r>
            <w:proofErr w:type="spellEnd"/>
            <w:r w:rsidRPr="007D62CD">
              <w:rPr>
                <w:rFonts w:eastAsia="Times New Roman"/>
                <w:spacing w:val="-4"/>
              </w:rPr>
              <w:t>.</w:t>
            </w:r>
          </w:p>
        </w:tc>
      </w:tr>
      <w:tr w:rsidR="007D62CD" w:rsidRPr="007D62CD" w14:paraId="6BAF9669" w14:textId="77777777" w:rsidTr="004E201D">
        <w:trPr>
          <w:trHeight w:val="330"/>
        </w:trPr>
        <w:tc>
          <w:tcPr>
            <w:tcW w:w="14587" w:type="dxa"/>
            <w:gridSpan w:val="7"/>
          </w:tcPr>
          <w:p w14:paraId="4E03325A" w14:textId="77777777" w:rsidR="007D62CD" w:rsidRPr="007D62CD" w:rsidRDefault="007D62CD" w:rsidP="007D62CD">
            <w:pPr>
              <w:spacing w:before="25"/>
              <w:ind w:left="4467" w:firstLine="0"/>
              <w:jc w:val="left"/>
              <w:rPr>
                <w:rFonts w:eastAsia="Times New Roman"/>
                <w:b/>
                <w:i/>
                <w:lang w:val="ru-RU"/>
              </w:rPr>
            </w:pPr>
            <w:r w:rsidRPr="007D62CD">
              <w:rPr>
                <w:rFonts w:eastAsia="Times New Roman"/>
                <w:b/>
                <w:i/>
                <w:lang w:val="ru-RU"/>
              </w:rPr>
              <w:t>Документы</w:t>
            </w:r>
            <w:r w:rsidRPr="007D62CD">
              <w:rPr>
                <w:rFonts w:eastAsia="Times New Roman"/>
                <w:b/>
                <w:i/>
                <w:spacing w:val="-7"/>
                <w:lang w:val="ru-RU"/>
              </w:rPr>
              <w:t xml:space="preserve"> </w:t>
            </w:r>
            <w:r w:rsidRPr="007D62CD">
              <w:rPr>
                <w:rFonts w:eastAsia="Times New Roman"/>
                <w:b/>
                <w:i/>
                <w:lang w:val="ru-RU"/>
              </w:rPr>
              <w:t>(сведения)</w:t>
            </w:r>
            <w:r w:rsidRPr="007D62CD">
              <w:rPr>
                <w:rFonts w:eastAsia="Times New Roman"/>
                <w:b/>
                <w:i/>
                <w:spacing w:val="-3"/>
                <w:lang w:val="ru-RU"/>
              </w:rPr>
              <w:t xml:space="preserve"> </w:t>
            </w:r>
            <w:r w:rsidRPr="007D62CD">
              <w:rPr>
                <w:rFonts w:eastAsia="Times New Roman"/>
                <w:b/>
                <w:i/>
                <w:lang w:val="ru-RU"/>
              </w:rPr>
              <w:t>запрашиваемые</w:t>
            </w:r>
            <w:r w:rsidRPr="007D62CD">
              <w:rPr>
                <w:rFonts w:eastAsia="Times New Roman"/>
                <w:b/>
                <w:i/>
                <w:spacing w:val="-5"/>
                <w:lang w:val="ru-RU"/>
              </w:rPr>
              <w:t xml:space="preserve"> </w:t>
            </w:r>
            <w:r w:rsidRPr="007D62CD">
              <w:rPr>
                <w:rFonts w:eastAsia="Times New Roman"/>
                <w:b/>
                <w:i/>
                <w:lang w:val="ru-RU"/>
              </w:rPr>
              <w:t>посредством</w:t>
            </w:r>
            <w:r w:rsidRPr="007D62CD">
              <w:rPr>
                <w:rFonts w:eastAsia="Times New Roman"/>
                <w:b/>
                <w:i/>
                <w:spacing w:val="-3"/>
                <w:lang w:val="ru-RU"/>
              </w:rPr>
              <w:t xml:space="preserve"> </w:t>
            </w:r>
            <w:r w:rsidRPr="007D62CD">
              <w:rPr>
                <w:rFonts w:eastAsia="Times New Roman"/>
                <w:b/>
                <w:i/>
                <w:spacing w:val="-4"/>
                <w:lang w:val="ru-RU"/>
              </w:rPr>
              <w:t>СМЭВ</w:t>
            </w:r>
          </w:p>
        </w:tc>
      </w:tr>
      <w:tr w:rsidR="007D62CD" w:rsidRPr="007D62CD" w14:paraId="429ECFDC" w14:textId="77777777" w:rsidTr="004E201D">
        <w:trPr>
          <w:trHeight w:val="609"/>
        </w:trPr>
        <w:tc>
          <w:tcPr>
            <w:tcW w:w="350" w:type="dxa"/>
            <w:vMerge w:val="restart"/>
          </w:tcPr>
          <w:p w14:paraId="4A2A33AE" w14:textId="77777777" w:rsidR="007D62CD" w:rsidRPr="007D62CD" w:rsidRDefault="007D62CD" w:rsidP="007D62CD">
            <w:pPr>
              <w:spacing w:before="20"/>
              <w:ind w:left="28" w:firstLine="0"/>
              <w:jc w:val="left"/>
              <w:rPr>
                <w:rFonts w:eastAsia="Times New Roman"/>
              </w:rPr>
            </w:pPr>
            <w:r w:rsidRPr="007D62CD">
              <w:rPr>
                <w:rFonts w:eastAsia="Times New Roman"/>
                <w:spacing w:val="-10"/>
              </w:rPr>
              <w:t>1</w:t>
            </w:r>
          </w:p>
        </w:tc>
        <w:tc>
          <w:tcPr>
            <w:tcW w:w="2347" w:type="dxa"/>
            <w:vMerge w:val="restart"/>
          </w:tcPr>
          <w:p w14:paraId="500D65AA" w14:textId="77777777" w:rsidR="007D62CD" w:rsidRPr="007D62CD" w:rsidRDefault="007D62CD" w:rsidP="007D62CD">
            <w:pPr>
              <w:spacing w:before="20"/>
              <w:ind w:left="29" w:right="13" w:firstLine="0"/>
              <w:rPr>
                <w:rFonts w:eastAsia="Times New Roman"/>
                <w:lang w:val="ru-RU"/>
              </w:rPr>
            </w:pPr>
            <w:r w:rsidRPr="007D62CD">
              <w:rPr>
                <w:rFonts w:eastAsia="Times New Roman"/>
                <w:szCs w:val="24"/>
                <w:lang w:val="ru-RU"/>
              </w:rPr>
              <w:t>Выписка из домовой (поквартирной) книги с места жительства или иной документ, подтверждающий право пользовании жилым помещением либо право собственности на жилое помещение, и копию финансового лицевого счета с места жительства гражданина, выразившего желание стать опекуном</w:t>
            </w:r>
          </w:p>
        </w:tc>
        <w:tc>
          <w:tcPr>
            <w:tcW w:w="1394" w:type="dxa"/>
            <w:vMerge w:val="restart"/>
          </w:tcPr>
          <w:p w14:paraId="2D02013A" w14:textId="77777777" w:rsidR="007D62CD" w:rsidRPr="007D62CD" w:rsidRDefault="007D62CD" w:rsidP="007D62CD">
            <w:pPr>
              <w:spacing w:before="20"/>
              <w:ind w:left="29" w:firstLine="0"/>
              <w:jc w:val="left"/>
              <w:rPr>
                <w:rFonts w:eastAsia="Times New Roman"/>
              </w:rPr>
            </w:pPr>
            <w:r w:rsidRPr="007D62CD">
              <w:rPr>
                <w:rFonts w:eastAsia="Times New Roman"/>
              </w:rPr>
              <w:t xml:space="preserve">01, </w:t>
            </w:r>
            <w:r w:rsidRPr="007D62CD">
              <w:rPr>
                <w:rFonts w:eastAsia="Times New Roman"/>
                <w:spacing w:val="-5"/>
              </w:rPr>
              <w:t>02,04</w:t>
            </w:r>
          </w:p>
        </w:tc>
        <w:tc>
          <w:tcPr>
            <w:tcW w:w="2262" w:type="dxa"/>
          </w:tcPr>
          <w:p w14:paraId="40F5D913"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329580ED" w14:textId="77777777" w:rsidR="007D62CD" w:rsidRPr="007D62CD" w:rsidRDefault="007D62CD" w:rsidP="007D62CD">
            <w:pPr>
              <w:spacing w:before="20"/>
              <w:ind w:left="31" w:firstLine="0"/>
              <w:jc w:val="left"/>
              <w:rPr>
                <w:rFonts w:eastAsia="Times New Roman"/>
                <w:lang w:val="ru-RU"/>
              </w:rPr>
            </w:pPr>
            <w:r w:rsidRPr="007D62CD">
              <w:rPr>
                <w:rFonts w:eastAsia="Times New Roman"/>
                <w:lang w:val="ru-RU"/>
              </w:rPr>
              <w:t>По</w:t>
            </w:r>
            <w:r w:rsidRPr="007D62CD">
              <w:rPr>
                <w:rFonts w:eastAsia="Times New Roman"/>
                <w:spacing w:val="-7"/>
                <w:lang w:val="ru-RU"/>
              </w:rPr>
              <w:t xml:space="preserve"> </w:t>
            </w:r>
            <w:r w:rsidRPr="007D62CD">
              <w:rPr>
                <w:rFonts w:eastAsia="Times New Roman"/>
                <w:lang w:val="ru-RU"/>
              </w:rPr>
              <w:t>инициативе</w:t>
            </w:r>
            <w:r w:rsidRPr="007D62CD">
              <w:rPr>
                <w:rFonts w:eastAsia="Times New Roman"/>
                <w:spacing w:val="-8"/>
                <w:lang w:val="ru-RU"/>
              </w:rPr>
              <w:t xml:space="preserve"> </w:t>
            </w:r>
            <w:r w:rsidRPr="007D62CD">
              <w:rPr>
                <w:rFonts w:eastAsia="Times New Roman"/>
                <w:lang w:val="ru-RU"/>
              </w:rPr>
              <w:t>заявителя</w:t>
            </w:r>
            <w:r w:rsidRPr="007D62CD">
              <w:rPr>
                <w:rFonts w:eastAsia="Times New Roman"/>
                <w:spacing w:val="-6"/>
                <w:lang w:val="ru-RU"/>
              </w:rPr>
              <w:t xml:space="preserve"> </w:t>
            </w:r>
            <w:r w:rsidRPr="007D62CD">
              <w:rPr>
                <w:rFonts w:eastAsia="Times New Roman"/>
                <w:lang w:val="ru-RU"/>
              </w:rPr>
              <w:t xml:space="preserve">/ отдел по вопросам миграции ОМВД </w:t>
            </w:r>
            <w:proofErr w:type="spellStart"/>
            <w:r w:rsidRPr="007D62CD">
              <w:rPr>
                <w:rFonts w:eastAsia="Times New Roman"/>
                <w:lang w:val="ru-RU"/>
              </w:rPr>
              <w:t>России</w:t>
            </w:r>
            <w:proofErr w:type="gramStart"/>
            <w:r w:rsidRPr="007D62CD">
              <w:rPr>
                <w:rFonts w:eastAsia="Times New Roman"/>
                <w:lang w:val="ru-RU"/>
              </w:rPr>
              <w:t>;Р</w:t>
            </w:r>
            <w:proofErr w:type="gramEnd"/>
            <w:r w:rsidRPr="007D62CD">
              <w:rPr>
                <w:rFonts w:eastAsia="Times New Roman"/>
                <w:lang w:val="ru-RU"/>
              </w:rPr>
              <w:t>оссреестр</w:t>
            </w:r>
            <w:proofErr w:type="spellEnd"/>
            <w:r w:rsidRPr="007D62CD">
              <w:rPr>
                <w:rFonts w:eastAsia="Times New Roman"/>
                <w:lang w:val="ru-RU"/>
              </w:rPr>
              <w:t xml:space="preserve"> РФ; </w:t>
            </w:r>
            <w:proofErr w:type="spellStart"/>
            <w:r w:rsidRPr="007D62CD">
              <w:rPr>
                <w:rFonts w:eastAsia="Times New Roman"/>
                <w:lang w:val="ru-RU"/>
              </w:rPr>
              <w:t>ресурсо</w:t>
            </w:r>
            <w:proofErr w:type="spellEnd"/>
            <w:r w:rsidRPr="007D62CD">
              <w:rPr>
                <w:rFonts w:eastAsia="Times New Roman"/>
                <w:lang w:val="ru-RU"/>
              </w:rPr>
              <w:t>-снабжающие организации</w:t>
            </w:r>
          </w:p>
        </w:tc>
        <w:tc>
          <w:tcPr>
            <w:tcW w:w="2399" w:type="dxa"/>
            <w:vMerge w:val="restart"/>
          </w:tcPr>
          <w:p w14:paraId="2C7FC177"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3C2DC301" w14:textId="77777777" w:rsidR="007D62CD" w:rsidRPr="007D62CD" w:rsidRDefault="007D62CD" w:rsidP="007D62CD">
            <w:pPr>
              <w:spacing w:before="20"/>
              <w:ind w:left="34" w:firstLine="0"/>
              <w:jc w:val="left"/>
              <w:rPr>
                <w:rFonts w:eastAsia="Times New Roman"/>
                <w:lang w:val="ru-RU"/>
              </w:rPr>
            </w:pPr>
            <w:r w:rsidRPr="007D62CD">
              <w:rPr>
                <w:rFonts w:eastAsia="Times New Roman"/>
                <w:lang w:val="ru-RU"/>
              </w:rPr>
              <w:t>Копия 1 экз.,</w:t>
            </w:r>
            <w:r w:rsidRPr="007D62CD">
              <w:rPr>
                <w:rFonts w:eastAsia="Times New Roman"/>
                <w:spacing w:val="-10"/>
                <w:lang w:val="ru-RU"/>
              </w:rPr>
              <w:t xml:space="preserve"> </w:t>
            </w:r>
            <w:r w:rsidRPr="007D62CD">
              <w:rPr>
                <w:rFonts w:eastAsia="Times New Roman"/>
                <w:lang w:val="ru-RU"/>
              </w:rPr>
              <w:t>оригинал</w:t>
            </w:r>
            <w:r w:rsidRPr="007D62CD">
              <w:rPr>
                <w:rFonts w:eastAsia="Times New Roman"/>
                <w:spacing w:val="-12"/>
                <w:lang w:val="ru-RU"/>
              </w:rPr>
              <w:t xml:space="preserve"> </w:t>
            </w:r>
            <w:r w:rsidRPr="007D62CD">
              <w:rPr>
                <w:rFonts w:eastAsia="Times New Roman"/>
                <w:lang w:val="ru-RU"/>
              </w:rPr>
              <w:t xml:space="preserve">для </w:t>
            </w:r>
            <w:r w:rsidRPr="007D62CD">
              <w:rPr>
                <w:rFonts w:eastAsia="Times New Roman"/>
                <w:spacing w:val="-2"/>
                <w:lang w:val="ru-RU"/>
              </w:rPr>
              <w:t>сверки</w:t>
            </w:r>
          </w:p>
        </w:tc>
      </w:tr>
      <w:tr w:rsidR="007D62CD" w:rsidRPr="007D62CD" w14:paraId="230AE3D0" w14:textId="77777777" w:rsidTr="004E201D">
        <w:trPr>
          <w:trHeight w:val="330"/>
        </w:trPr>
        <w:tc>
          <w:tcPr>
            <w:tcW w:w="350" w:type="dxa"/>
            <w:vMerge/>
            <w:tcBorders>
              <w:top w:val="nil"/>
            </w:tcBorders>
          </w:tcPr>
          <w:p w14:paraId="6199043C" w14:textId="77777777" w:rsidR="007D62CD" w:rsidRPr="007D62CD" w:rsidRDefault="007D62CD" w:rsidP="007D62CD">
            <w:pPr>
              <w:ind w:firstLine="0"/>
              <w:jc w:val="left"/>
              <w:rPr>
                <w:rFonts w:eastAsia="Times New Roman"/>
                <w:sz w:val="2"/>
                <w:szCs w:val="2"/>
                <w:lang w:val="ru-RU"/>
              </w:rPr>
            </w:pPr>
          </w:p>
        </w:tc>
        <w:tc>
          <w:tcPr>
            <w:tcW w:w="2347" w:type="dxa"/>
            <w:vMerge/>
            <w:tcBorders>
              <w:top w:val="nil"/>
            </w:tcBorders>
          </w:tcPr>
          <w:p w14:paraId="46445F6B" w14:textId="77777777" w:rsidR="007D62CD" w:rsidRPr="007D62CD" w:rsidRDefault="007D62CD" w:rsidP="007D62CD">
            <w:pPr>
              <w:ind w:firstLine="0"/>
              <w:jc w:val="left"/>
              <w:rPr>
                <w:rFonts w:eastAsia="Times New Roman"/>
                <w:sz w:val="2"/>
                <w:szCs w:val="2"/>
                <w:lang w:val="ru-RU"/>
              </w:rPr>
            </w:pPr>
          </w:p>
        </w:tc>
        <w:tc>
          <w:tcPr>
            <w:tcW w:w="1394" w:type="dxa"/>
            <w:vMerge/>
            <w:tcBorders>
              <w:top w:val="nil"/>
            </w:tcBorders>
          </w:tcPr>
          <w:p w14:paraId="480D5BBF" w14:textId="77777777" w:rsidR="007D62CD" w:rsidRPr="007D62CD" w:rsidRDefault="007D62CD" w:rsidP="007D62CD">
            <w:pPr>
              <w:ind w:firstLine="0"/>
              <w:jc w:val="left"/>
              <w:rPr>
                <w:rFonts w:eastAsia="Times New Roman"/>
                <w:sz w:val="2"/>
                <w:szCs w:val="2"/>
                <w:lang w:val="ru-RU"/>
              </w:rPr>
            </w:pPr>
          </w:p>
        </w:tc>
        <w:tc>
          <w:tcPr>
            <w:tcW w:w="2262" w:type="dxa"/>
          </w:tcPr>
          <w:p w14:paraId="438579FD"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72A5C350"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5C42BD2F" w14:textId="77777777" w:rsidR="007D62CD" w:rsidRPr="007D62CD" w:rsidRDefault="007D62CD" w:rsidP="007D62CD">
            <w:pPr>
              <w:ind w:firstLine="0"/>
              <w:jc w:val="left"/>
              <w:rPr>
                <w:rFonts w:eastAsia="Times New Roman"/>
                <w:sz w:val="2"/>
                <w:szCs w:val="2"/>
              </w:rPr>
            </w:pPr>
          </w:p>
        </w:tc>
        <w:tc>
          <w:tcPr>
            <w:tcW w:w="3023" w:type="dxa"/>
            <w:vMerge w:val="restart"/>
          </w:tcPr>
          <w:p w14:paraId="0760AE49"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spacing w:val="-4"/>
              </w:rPr>
              <w:t>Копия</w:t>
            </w:r>
            <w:proofErr w:type="spellEnd"/>
          </w:p>
        </w:tc>
      </w:tr>
      <w:tr w:rsidR="007D62CD" w:rsidRPr="007D62CD" w14:paraId="41FD9D50" w14:textId="77777777" w:rsidTr="004E201D">
        <w:trPr>
          <w:trHeight w:val="333"/>
        </w:trPr>
        <w:tc>
          <w:tcPr>
            <w:tcW w:w="350" w:type="dxa"/>
            <w:vMerge/>
            <w:tcBorders>
              <w:top w:val="nil"/>
            </w:tcBorders>
          </w:tcPr>
          <w:p w14:paraId="73D26C5D"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6A9428C3"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50ECC024" w14:textId="77777777" w:rsidR="007D62CD" w:rsidRPr="007D62CD" w:rsidRDefault="007D62CD" w:rsidP="007D62CD">
            <w:pPr>
              <w:ind w:firstLine="0"/>
              <w:jc w:val="left"/>
              <w:rPr>
                <w:rFonts w:eastAsia="Times New Roman"/>
                <w:sz w:val="2"/>
                <w:szCs w:val="2"/>
              </w:rPr>
            </w:pPr>
          </w:p>
        </w:tc>
        <w:tc>
          <w:tcPr>
            <w:tcW w:w="2262" w:type="dxa"/>
          </w:tcPr>
          <w:p w14:paraId="25941639" w14:textId="77777777" w:rsidR="007D62CD" w:rsidRPr="007D62CD" w:rsidRDefault="007D62CD" w:rsidP="007D62CD">
            <w:pPr>
              <w:spacing w:before="20"/>
              <w:ind w:left="30" w:firstLine="0"/>
              <w:jc w:val="left"/>
              <w:rPr>
                <w:rFonts w:eastAsia="Times New Roman"/>
              </w:rPr>
            </w:pPr>
          </w:p>
        </w:tc>
        <w:tc>
          <w:tcPr>
            <w:tcW w:w="2812" w:type="dxa"/>
            <w:vMerge/>
            <w:tcBorders>
              <w:top w:val="nil"/>
            </w:tcBorders>
          </w:tcPr>
          <w:p w14:paraId="3D2546D3"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5A1AD661" w14:textId="77777777" w:rsidR="007D62CD" w:rsidRPr="007D62CD" w:rsidRDefault="007D62CD" w:rsidP="007D62CD">
            <w:pPr>
              <w:ind w:firstLine="0"/>
              <w:jc w:val="left"/>
              <w:rPr>
                <w:rFonts w:eastAsia="Times New Roman"/>
                <w:sz w:val="2"/>
                <w:szCs w:val="2"/>
              </w:rPr>
            </w:pPr>
          </w:p>
        </w:tc>
        <w:tc>
          <w:tcPr>
            <w:tcW w:w="3023" w:type="dxa"/>
            <w:vMerge/>
            <w:tcBorders>
              <w:top w:val="nil"/>
            </w:tcBorders>
          </w:tcPr>
          <w:p w14:paraId="529F3D40" w14:textId="77777777" w:rsidR="007D62CD" w:rsidRPr="007D62CD" w:rsidRDefault="007D62CD" w:rsidP="007D62CD">
            <w:pPr>
              <w:ind w:firstLine="0"/>
              <w:jc w:val="left"/>
              <w:rPr>
                <w:rFonts w:eastAsia="Times New Roman"/>
                <w:sz w:val="2"/>
                <w:szCs w:val="2"/>
              </w:rPr>
            </w:pPr>
          </w:p>
        </w:tc>
      </w:tr>
      <w:tr w:rsidR="007D62CD" w:rsidRPr="007D62CD" w14:paraId="4F989259" w14:textId="77777777" w:rsidTr="004E201D">
        <w:trPr>
          <w:trHeight w:val="607"/>
        </w:trPr>
        <w:tc>
          <w:tcPr>
            <w:tcW w:w="350" w:type="dxa"/>
            <w:vMerge w:val="restart"/>
          </w:tcPr>
          <w:p w14:paraId="3988D078" w14:textId="77777777" w:rsidR="007D62CD" w:rsidRPr="007D62CD" w:rsidRDefault="007D62CD" w:rsidP="007D62CD">
            <w:pPr>
              <w:spacing w:before="20"/>
              <w:ind w:left="28" w:firstLine="0"/>
              <w:jc w:val="left"/>
              <w:rPr>
                <w:rFonts w:eastAsia="Times New Roman"/>
              </w:rPr>
            </w:pPr>
            <w:r w:rsidRPr="007D62CD">
              <w:rPr>
                <w:rFonts w:eastAsia="Times New Roman"/>
                <w:spacing w:val="-10"/>
              </w:rPr>
              <w:lastRenderedPageBreak/>
              <w:t>2</w:t>
            </w:r>
          </w:p>
        </w:tc>
        <w:tc>
          <w:tcPr>
            <w:tcW w:w="2347" w:type="dxa"/>
            <w:vMerge w:val="restart"/>
          </w:tcPr>
          <w:p w14:paraId="50B24D3B" w14:textId="77777777" w:rsidR="007D62CD" w:rsidRPr="007D62CD" w:rsidRDefault="007D62CD" w:rsidP="007D62CD">
            <w:pPr>
              <w:tabs>
                <w:tab w:val="left" w:pos="2077"/>
              </w:tabs>
              <w:spacing w:before="20"/>
              <w:ind w:left="29" w:firstLine="0"/>
              <w:jc w:val="left"/>
              <w:rPr>
                <w:rFonts w:eastAsia="Times New Roman"/>
                <w:lang w:val="ru-RU"/>
              </w:rPr>
            </w:pPr>
            <w:r w:rsidRPr="007D62CD">
              <w:rPr>
                <w:rFonts w:eastAsia="Times New Roman"/>
                <w:spacing w:val="-2"/>
                <w:lang w:val="ru-RU"/>
              </w:rPr>
              <w:t>Справка</w:t>
            </w:r>
            <w:r w:rsidRPr="007D62CD">
              <w:rPr>
                <w:rFonts w:eastAsia="Times New Roman"/>
                <w:lang w:val="ru-RU"/>
              </w:rPr>
              <w:t xml:space="preserve"> </w:t>
            </w:r>
            <w:r w:rsidRPr="007D62CD">
              <w:rPr>
                <w:rFonts w:eastAsia="Times New Roman"/>
                <w:spacing w:val="-5"/>
                <w:lang w:val="ru-RU"/>
              </w:rPr>
              <w:t>об</w:t>
            </w:r>
            <w:r w:rsidRPr="007D62CD">
              <w:rPr>
                <w:rFonts w:eastAsia="Times New Roman"/>
                <w:lang w:val="ru-RU"/>
              </w:rPr>
              <w:t xml:space="preserve"> </w:t>
            </w:r>
            <w:r w:rsidRPr="007D62CD">
              <w:rPr>
                <w:rFonts w:eastAsia="Times New Roman"/>
                <w:spacing w:val="-2"/>
                <w:lang w:val="ru-RU"/>
              </w:rPr>
              <w:t>отсутствии</w:t>
            </w:r>
            <w:r w:rsidRPr="007D62CD">
              <w:rPr>
                <w:rFonts w:eastAsia="Times New Roman"/>
                <w:lang w:val="ru-RU"/>
              </w:rPr>
              <w:t xml:space="preserve"> </w:t>
            </w:r>
            <w:r w:rsidRPr="007D62CD">
              <w:rPr>
                <w:rFonts w:eastAsia="Times New Roman"/>
                <w:spacing w:val="-10"/>
                <w:lang w:val="ru-RU"/>
              </w:rPr>
              <w:t xml:space="preserve">у </w:t>
            </w:r>
            <w:r w:rsidRPr="007D62CD">
              <w:rPr>
                <w:rFonts w:eastAsia="Times New Roman"/>
                <w:spacing w:val="-2"/>
                <w:lang w:val="ru-RU"/>
              </w:rPr>
              <w:t>гражданина,</w:t>
            </w:r>
            <w:r w:rsidRPr="007D62CD">
              <w:rPr>
                <w:rFonts w:eastAsia="Times New Roman"/>
                <w:lang w:val="ru-RU"/>
              </w:rPr>
              <w:t xml:space="preserve"> выразившего</w:t>
            </w:r>
            <w:r w:rsidRPr="007D62CD">
              <w:rPr>
                <w:rFonts w:eastAsia="Times New Roman"/>
                <w:spacing w:val="-15"/>
                <w:lang w:val="ru-RU"/>
              </w:rPr>
              <w:t xml:space="preserve"> </w:t>
            </w:r>
            <w:r w:rsidRPr="007D62CD">
              <w:rPr>
                <w:rFonts w:eastAsia="Times New Roman"/>
                <w:lang w:val="ru-RU"/>
              </w:rPr>
              <w:t xml:space="preserve">желание стать опекуном или </w:t>
            </w:r>
            <w:r w:rsidRPr="007D62CD">
              <w:rPr>
                <w:rFonts w:eastAsia="Times New Roman"/>
                <w:spacing w:val="-2"/>
                <w:lang w:val="ru-RU"/>
              </w:rPr>
              <w:t>попечителем,</w:t>
            </w:r>
            <w:r w:rsidRPr="007D62CD">
              <w:rPr>
                <w:rFonts w:eastAsia="Times New Roman"/>
                <w:lang w:val="ru-RU"/>
              </w:rPr>
              <w:t xml:space="preserve"> </w:t>
            </w:r>
            <w:r w:rsidRPr="007D62CD">
              <w:rPr>
                <w:rFonts w:eastAsia="Times New Roman"/>
                <w:spacing w:val="-2"/>
                <w:lang w:val="ru-RU"/>
              </w:rPr>
              <w:t>судимости</w:t>
            </w:r>
            <w:r w:rsidRPr="007D62CD">
              <w:rPr>
                <w:rFonts w:eastAsia="Times New Roman"/>
                <w:lang w:val="ru-RU"/>
              </w:rPr>
              <w:t xml:space="preserve"> </w:t>
            </w:r>
            <w:proofErr w:type="gramStart"/>
            <w:r w:rsidRPr="007D62CD">
              <w:rPr>
                <w:rFonts w:eastAsia="Times New Roman"/>
                <w:spacing w:val="-6"/>
                <w:lang w:val="ru-RU"/>
              </w:rPr>
              <w:t>за</w:t>
            </w:r>
            <w:proofErr w:type="gramEnd"/>
            <w:r w:rsidRPr="007D62CD">
              <w:rPr>
                <w:rFonts w:eastAsia="Times New Roman"/>
                <w:spacing w:val="-6"/>
                <w:lang w:val="ru-RU"/>
              </w:rPr>
              <w:t xml:space="preserve"> </w:t>
            </w:r>
            <w:r w:rsidRPr="007D62CD">
              <w:rPr>
                <w:rFonts w:eastAsia="Times New Roman"/>
                <w:spacing w:val="-2"/>
                <w:lang w:val="ru-RU"/>
              </w:rPr>
              <w:t>умышленное</w:t>
            </w:r>
          </w:p>
          <w:p w14:paraId="6349AEC4" w14:textId="77777777" w:rsidR="007D62CD" w:rsidRPr="007D62CD" w:rsidRDefault="007D62CD" w:rsidP="007D62CD">
            <w:pPr>
              <w:ind w:left="29" w:right="13" w:firstLine="0"/>
              <w:jc w:val="left"/>
              <w:rPr>
                <w:rFonts w:eastAsia="Times New Roman"/>
                <w:lang w:val="ru-RU"/>
              </w:rPr>
            </w:pPr>
            <w:r w:rsidRPr="007D62CD">
              <w:rPr>
                <w:rFonts w:eastAsia="Times New Roman"/>
                <w:lang w:val="ru-RU"/>
              </w:rPr>
              <w:t xml:space="preserve">преступление против жизни и здоровья </w:t>
            </w:r>
            <w:r w:rsidRPr="007D62CD">
              <w:rPr>
                <w:rFonts w:eastAsia="Times New Roman"/>
                <w:spacing w:val="-2"/>
                <w:lang w:val="ru-RU"/>
              </w:rPr>
              <w:t>граждан</w:t>
            </w:r>
          </w:p>
        </w:tc>
        <w:tc>
          <w:tcPr>
            <w:tcW w:w="1394" w:type="dxa"/>
            <w:vMerge w:val="restart"/>
          </w:tcPr>
          <w:p w14:paraId="1CC28958" w14:textId="77777777" w:rsidR="007D62CD" w:rsidRPr="007D62CD" w:rsidRDefault="007D62CD" w:rsidP="007D62CD">
            <w:pPr>
              <w:spacing w:before="20"/>
              <w:ind w:left="29" w:firstLine="0"/>
              <w:jc w:val="left"/>
              <w:rPr>
                <w:rFonts w:eastAsia="Times New Roman"/>
              </w:rPr>
            </w:pPr>
            <w:r w:rsidRPr="007D62CD">
              <w:rPr>
                <w:rFonts w:eastAsia="Times New Roman"/>
              </w:rPr>
              <w:t xml:space="preserve">01, </w:t>
            </w:r>
            <w:r w:rsidRPr="007D62CD">
              <w:rPr>
                <w:rFonts w:eastAsia="Times New Roman"/>
                <w:spacing w:val="-5"/>
              </w:rPr>
              <w:t>02,04</w:t>
            </w:r>
          </w:p>
        </w:tc>
        <w:tc>
          <w:tcPr>
            <w:tcW w:w="2262" w:type="dxa"/>
          </w:tcPr>
          <w:p w14:paraId="6E1BBD46"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39390B22" w14:textId="77777777" w:rsidR="007D62CD" w:rsidRPr="007D62CD" w:rsidRDefault="007D62CD" w:rsidP="007D62CD">
            <w:pPr>
              <w:spacing w:before="20"/>
              <w:ind w:left="31" w:firstLine="0"/>
              <w:jc w:val="left"/>
              <w:rPr>
                <w:rFonts w:eastAsia="Times New Roman"/>
                <w:lang w:val="ru-RU"/>
              </w:rPr>
            </w:pPr>
            <w:r w:rsidRPr="007D62CD">
              <w:rPr>
                <w:rFonts w:eastAsia="Times New Roman"/>
                <w:lang w:val="ru-RU"/>
              </w:rPr>
              <w:t>По</w:t>
            </w:r>
            <w:r w:rsidRPr="007D62CD">
              <w:rPr>
                <w:rFonts w:eastAsia="Times New Roman"/>
                <w:spacing w:val="-7"/>
                <w:lang w:val="ru-RU"/>
              </w:rPr>
              <w:t xml:space="preserve"> </w:t>
            </w:r>
            <w:r w:rsidRPr="007D62CD">
              <w:rPr>
                <w:rFonts w:eastAsia="Times New Roman"/>
                <w:lang w:val="ru-RU"/>
              </w:rPr>
              <w:t>инициативе</w:t>
            </w:r>
            <w:r w:rsidRPr="007D62CD">
              <w:rPr>
                <w:rFonts w:eastAsia="Times New Roman"/>
                <w:spacing w:val="-8"/>
                <w:lang w:val="ru-RU"/>
              </w:rPr>
              <w:t xml:space="preserve"> </w:t>
            </w:r>
            <w:r w:rsidRPr="007D62CD">
              <w:rPr>
                <w:rFonts w:eastAsia="Times New Roman"/>
                <w:lang w:val="ru-RU"/>
              </w:rPr>
              <w:t>заявителя</w:t>
            </w:r>
            <w:r w:rsidRPr="007D62CD">
              <w:rPr>
                <w:rFonts w:eastAsia="Times New Roman"/>
                <w:spacing w:val="-6"/>
                <w:lang w:val="ru-RU"/>
              </w:rPr>
              <w:t xml:space="preserve"> </w:t>
            </w:r>
            <w:r w:rsidRPr="007D62CD">
              <w:rPr>
                <w:rFonts w:eastAsia="Times New Roman"/>
                <w:lang w:val="ru-RU"/>
              </w:rPr>
              <w:t>/ ГУ МВД РФ по Нижегородской области</w:t>
            </w:r>
          </w:p>
        </w:tc>
        <w:tc>
          <w:tcPr>
            <w:tcW w:w="2399" w:type="dxa"/>
            <w:vMerge w:val="restart"/>
          </w:tcPr>
          <w:p w14:paraId="5C6CF5FC"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5B25AE32"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 </w:t>
            </w:r>
            <w:proofErr w:type="spellStart"/>
            <w:r w:rsidRPr="007D62CD">
              <w:rPr>
                <w:rFonts w:eastAsia="Times New Roman"/>
              </w:rPr>
              <w:t>экз</w:t>
            </w:r>
            <w:proofErr w:type="spellEnd"/>
            <w:r w:rsidRPr="007D62CD">
              <w:rPr>
                <w:rFonts w:eastAsia="Times New Roman"/>
              </w:rPr>
              <w:t>.</w:t>
            </w:r>
          </w:p>
        </w:tc>
      </w:tr>
      <w:tr w:rsidR="007D62CD" w:rsidRPr="007D62CD" w14:paraId="3731FB54" w14:textId="77777777" w:rsidTr="004E201D">
        <w:trPr>
          <w:trHeight w:val="441"/>
        </w:trPr>
        <w:tc>
          <w:tcPr>
            <w:tcW w:w="350" w:type="dxa"/>
            <w:vMerge/>
            <w:tcBorders>
              <w:top w:val="nil"/>
            </w:tcBorders>
          </w:tcPr>
          <w:p w14:paraId="2B334689"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6925C651"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6935F561" w14:textId="77777777" w:rsidR="007D62CD" w:rsidRPr="007D62CD" w:rsidRDefault="007D62CD" w:rsidP="007D62CD">
            <w:pPr>
              <w:ind w:firstLine="0"/>
              <w:jc w:val="left"/>
              <w:rPr>
                <w:rFonts w:eastAsia="Times New Roman"/>
                <w:sz w:val="2"/>
                <w:szCs w:val="2"/>
              </w:rPr>
            </w:pPr>
          </w:p>
        </w:tc>
        <w:tc>
          <w:tcPr>
            <w:tcW w:w="2262" w:type="dxa"/>
          </w:tcPr>
          <w:p w14:paraId="56136FEA" w14:textId="77777777" w:rsidR="007D62CD" w:rsidRPr="007D62CD" w:rsidRDefault="007D62CD" w:rsidP="007D62CD">
            <w:pPr>
              <w:spacing w:before="20"/>
              <w:ind w:left="30" w:firstLine="0"/>
              <w:jc w:val="left"/>
              <w:rPr>
                <w:rFonts w:eastAsia="Times New Roman"/>
              </w:rPr>
            </w:pPr>
            <w:r w:rsidRPr="007D62CD">
              <w:rPr>
                <w:rFonts w:eastAsia="Times New Roman"/>
                <w:spacing w:val="-5"/>
              </w:rPr>
              <w:t>МФЦ</w:t>
            </w:r>
          </w:p>
        </w:tc>
        <w:tc>
          <w:tcPr>
            <w:tcW w:w="2812" w:type="dxa"/>
            <w:vMerge/>
            <w:tcBorders>
              <w:top w:val="nil"/>
            </w:tcBorders>
          </w:tcPr>
          <w:p w14:paraId="42B95081"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5A523F4D" w14:textId="77777777" w:rsidR="007D62CD" w:rsidRPr="007D62CD" w:rsidRDefault="007D62CD" w:rsidP="007D62CD">
            <w:pPr>
              <w:ind w:firstLine="0"/>
              <w:jc w:val="left"/>
              <w:rPr>
                <w:rFonts w:eastAsia="Times New Roman"/>
                <w:sz w:val="2"/>
                <w:szCs w:val="2"/>
              </w:rPr>
            </w:pPr>
          </w:p>
        </w:tc>
        <w:tc>
          <w:tcPr>
            <w:tcW w:w="3023" w:type="dxa"/>
            <w:vMerge w:val="restart"/>
          </w:tcPr>
          <w:p w14:paraId="20535008" w14:textId="77777777" w:rsidR="007D62CD" w:rsidRPr="007D62CD" w:rsidRDefault="007D62CD" w:rsidP="007D62CD">
            <w:pPr>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 </w:t>
            </w:r>
            <w:proofErr w:type="spellStart"/>
            <w:r w:rsidRPr="007D62CD">
              <w:rPr>
                <w:rFonts w:eastAsia="Times New Roman"/>
              </w:rPr>
              <w:t>экз</w:t>
            </w:r>
            <w:proofErr w:type="spellEnd"/>
            <w:r w:rsidRPr="007D62CD">
              <w:rPr>
                <w:rFonts w:eastAsia="Times New Roman"/>
              </w:rPr>
              <w:t>.</w:t>
            </w:r>
          </w:p>
        </w:tc>
      </w:tr>
      <w:tr w:rsidR="007D62CD" w:rsidRPr="007D62CD" w14:paraId="1DAAF6FE" w14:textId="77777777" w:rsidTr="004E201D">
        <w:trPr>
          <w:trHeight w:val="2023"/>
        </w:trPr>
        <w:tc>
          <w:tcPr>
            <w:tcW w:w="350" w:type="dxa"/>
            <w:vMerge/>
            <w:tcBorders>
              <w:top w:val="nil"/>
            </w:tcBorders>
          </w:tcPr>
          <w:p w14:paraId="138396BE"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3A3AA69B"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771648E5" w14:textId="77777777" w:rsidR="007D62CD" w:rsidRPr="007D62CD" w:rsidRDefault="007D62CD" w:rsidP="007D62CD">
            <w:pPr>
              <w:ind w:firstLine="0"/>
              <w:jc w:val="left"/>
              <w:rPr>
                <w:rFonts w:eastAsia="Times New Roman"/>
                <w:sz w:val="2"/>
                <w:szCs w:val="2"/>
              </w:rPr>
            </w:pPr>
          </w:p>
        </w:tc>
        <w:tc>
          <w:tcPr>
            <w:tcW w:w="2262" w:type="dxa"/>
          </w:tcPr>
          <w:p w14:paraId="2CF76910"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2A8645A2"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7C2A21E1" w14:textId="77777777" w:rsidR="007D62CD" w:rsidRPr="007D62CD" w:rsidRDefault="007D62CD" w:rsidP="007D62CD">
            <w:pPr>
              <w:ind w:firstLine="0"/>
              <w:jc w:val="left"/>
              <w:rPr>
                <w:rFonts w:eastAsia="Times New Roman"/>
                <w:sz w:val="2"/>
                <w:szCs w:val="2"/>
              </w:rPr>
            </w:pPr>
          </w:p>
        </w:tc>
        <w:tc>
          <w:tcPr>
            <w:tcW w:w="3023" w:type="dxa"/>
            <w:vMerge/>
            <w:tcBorders>
              <w:top w:val="nil"/>
            </w:tcBorders>
          </w:tcPr>
          <w:p w14:paraId="7762A042" w14:textId="77777777" w:rsidR="007D62CD" w:rsidRPr="007D62CD" w:rsidRDefault="007D62CD" w:rsidP="007D62CD">
            <w:pPr>
              <w:ind w:firstLine="0"/>
              <w:jc w:val="left"/>
              <w:rPr>
                <w:rFonts w:eastAsia="Times New Roman"/>
                <w:sz w:val="2"/>
                <w:szCs w:val="2"/>
              </w:rPr>
            </w:pPr>
          </w:p>
        </w:tc>
      </w:tr>
      <w:tr w:rsidR="007D62CD" w:rsidRPr="007D62CD" w14:paraId="34D51844" w14:textId="77777777" w:rsidTr="004E201D">
        <w:trPr>
          <w:trHeight w:val="609"/>
        </w:trPr>
        <w:tc>
          <w:tcPr>
            <w:tcW w:w="350" w:type="dxa"/>
            <w:vMerge w:val="restart"/>
          </w:tcPr>
          <w:p w14:paraId="42D24138" w14:textId="77777777" w:rsidR="007D62CD" w:rsidRPr="007D62CD" w:rsidRDefault="007D62CD" w:rsidP="007D62CD">
            <w:pPr>
              <w:spacing w:before="20"/>
              <w:ind w:left="28" w:firstLine="0"/>
              <w:jc w:val="left"/>
              <w:rPr>
                <w:rFonts w:eastAsia="Times New Roman"/>
              </w:rPr>
            </w:pPr>
            <w:r w:rsidRPr="007D62CD">
              <w:rPr>
                <w:rFonts w:eastAsia="Times New Roman"/>
                <w:spacing w:val="-10"/>
              </w:rPr>
              <w:t>3</w:t>
            </w:r>
          </w:p>
        </w:tc>
        <w:tc>
          <w:tcPr>
            <w:tcW w:w="2347" w:type="dxa"/>
            <w:vMerge w:val="restart"/>
          </w:tcPr>
          <w:p w14:paraId="171CDE1C" w14:textId="77777777" w:rsidR="007D62CD" w:rsidRPr="007D62CD" w:rsidRDefault="007D62CD" w:rsidP="007D62CD">
            <w:pPr>
              <w:spacing w:before="20"/>
              <w:ind w:left="29" w:firstLine="0"/>
              <w:jc w:val="left"/>
              <w:rPr>
                <w:rFonts w:eastAsia="Times New Roman"/>
              </w:rPr>
            </w:pPr>
            <w:proofErr w:type="spellStart"/>
            <w:r w:rsidRPr="007D62CD">
              <w:rPr>
                <w:rFonts w:eastAsia="Times New Roman"/>
                <w:spacing w:val="-2"/>
              </w:rPr>
              <w:t>Справка</w:t>
            </w:r>
            <w:proofErr w:type="spellEnd"/>
            <w:r w:rsidRPr="007D62CD">
              <w:rPr>
                <w:rFonts w:eastAsia="Times New Roman"/>
                <w:spacing w:val="-2"/>
              </w:rPr>
              <w:t>,</w:t>
            </w:r>
          </w:p>
          <w:p w14:paraId="498186B4" w14:textId="77777777" w:rsidR="007D62CD" w:rsidRPr="007D62CD" w:rsidRDefault="007D62CD" w:rsidP="007D62CD">
            <w:pPr>
              <w:ind w:left="29" w:right="440" w:firstLine="0"/>
              <w:jc w:val="left"/>
              <w:rPr>
                <w:rFonts w:eastAsia="Times New Roman"/>
              </w:rPr>
            </w:pPr>
            <w:proofErr w:type="spellStart"/>
            <w:r w:rsidRPr="007D62CD">
              <w:rPr>
                <w:rFonts w:eastAsia="Times New Roman"/>
                <w:spacing w:val="-2"/>
              </w:rPr>
              <w:t>подтверждающая</w:t>
            </w:r>
            <w:proofErr w:type="spellEnd"/>
            <w:r w:rsidRPr="007D62CD">
              <w:rPr>
                <w:rFonts w:eastAsia="Times New Roman"/>
                <w:spacing w:val="-2"/>
              </w:rPr>
              <w:t xml:space="preserve"> </w:t>
            </w:r>
            <w:proofErr w:type="spellStart"/>
            <w:r w:rsidRPr="007D62CD">
              <w:rPr>
                <w:rFonts w:eastAsia="Times New Roman"/>
              </w:rPr>
              <w:t>получение</w:t>
            </w:r>
            <w:proofErr w:type="spellEnd"/>
            <w:r w:rsidRPr="007D62CD">
              <w:rPr>
                <w:rFonts w:eastAsia="Times New Roman"/>
                <w:spacing w:val="-6"/>
              </w:rPr>
              <w:t xml:space="preserve"> </w:t>
            </w:r>
            <w:proofErr w:type="spellStart"/>
            <w:r w:rsidRPr="007D62CD">
              <w:rPr>
                <w:rFonts w:eastAsia="Times New Roman"/>
                <w:spacing w:val="-2"/>
              </w:rPr>
              <w:t>пенсии</w:t>
            </w:r>
            <w:proofErr w:type="spellEnd"/>
          </w:p>
        </w:tc>
        <w:tc>
          <w:tcPr>
            <w:tcW w:w="1394" w:type="dxa"/>
            <w:vMerge w:val="restart"/>
          </w:tcPr>
          <w:p w14:paraId="09197984" w14:textId="77777777" w:rsidR="007D62CD" w:rsidRPr="007D62CD" w:rsidRDefault="007D62CD" w:rsidP="007D62CD">
            <w:pPr>
              <w:spacing w:before="20"/>
              <w:ind w:left="29" w:firstLine="0"/>
              <w:jc w:val="left"/>
              <w:rPr>
                <w:rFonts w:eastAsia="Times New Roman"/>
              </w:rPr>
            </w:pPr>
            <w:r w:rsidRPr="007D62CD">
              <w:rPr>
                <w:rFonts w:eastAsia="Times New Roman"/>
              </w:rPr>
              <w:t>01,04</w:t>
            </w:r>
          </w:p>
        </w:tc>
        <w:tc>
          <w:tcPr>
            <w:tcW w:w="2262" w:type="dxa"/>
          </w:tcPr>
          <w:p w14:paraId="3157736D"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02F3F877" w14:textId="77777777" w:rsidR="007D62CD" w:rsidRPr="007D62CD" w:rsidRDefault="007D62CD" w:rsidP="007D62CD">
            <w:pPr>
              <w:spacing w:before="20"/>
              <w:ind w:left="31" w:firstLine="0"/>
              <w:jc w:val="left"/>
              <w:rPr>
                <w:rFonts w:eastAsia="Times New Roman"/>
                <w:lang w:val="ru-RU"/>
              </w:rPr>
            </w:pPr>
            <w:r w:rsidRPr="007D62CD">
              <w:rPr>
                <w:rFonts w:eastAsia="Times New Roman"/>
                <w:lang w:val="ru-RU"/>
              </w:rPr>
              <w:t>По</w:t>
            </w:r>
            <w:r w:rsidRPr="007D62CD">
              <w:rPr>
                <w:rFonts w:eastAsia="Times New Roman"/>
                <w:spacing w:val="-7"/>
                <w:lang w:val="ru-RU"/>
              </w:rPr>
              <w:t xml:space="preserve"> </w:t>
            </w:r>
            <w:r w:rsidRPr="007D62CD">
              <w:rPr>
                <w:rFonts w:eastAsia="Times New Roman"/>
                <w:lang w:val="ru-RU"/>
              </w:rPr>
              <w:t>инициативе</w:t>
            </w:r>
            <w:r w:rsidRPr="007D62CD">
              <w:rPr>
                <w:rFonts w:eastAsia="Times New Roman"/>
                <w:spacing w:val="-8"/>
                <w:lang w:val="ru-RU"/>
              </w:rPr>
              <w:t xml:space="preserve"> </w:t>
            </w:r>
            <w:r w:rsidRPr="007D62CD">
              <w:rPr>
                <w:rFonts w:eastAsia="Times New Roman"/>
                <w:lang w:val="ru-RU"/>
              </w:rPr>
              <w:t>заявителя</w:t>
            </w:r>
            <w:r w:rsidRPr="007D62CD">
              <w:rPr>
                <w:rFonts w:eastAsia="Times New Roman"/>
                <w:spacing w:val="-6"/>
                <w:lang w:val="ru-RU"/>
              </w:rPr>
              <w:t xml:space="preserve"> </w:t>
            </w:r>
            <w:r w:rsidRPr="007D62CD">
              <w:rPr>
                <w:rFonts w:eastAsia="Times New Roman"/>
                <w:lang w:val="ru-RU"/>
              </w:rPr>
              <w:t>/ ФСС РФ</w:t>
            </w:r>
          </w:p>
        </w:tc>
        <w:tc>
          <w:tcPr>
            <w:tcW w:w="2399" w:type="dxa"/>
            <w:vMerge w:val="restart"/>
          </w:tcPr>
          <w:p w14:paraId="648F94DE"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734EE5DC"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 </w:t>
            </w:r>
            <w:proofErr w:type="spellStart"/>
            <w:r w:rsidRPr="007D62CD">
              <w:rPr>
                <w:rFonts w:eastAsia="Times New Roman"/>
              </w:rPr>
              <w:t>экз</w:t>
            </w:r>
            <w:proofErr w:type="spellEnd"/>
            <w:r w:rsidRPr="007D62CD">
              <w:rPr>
                <w:rFonts w:eastAsia="Times New Roman"/>
              </w:rPr>
              <w:t>.</w:t>
            </w:r>
          </w:p>
        </w:tc>
      </w:tr>
      <w:tr w:rsidR="007D62CD" w:rsidRPr="007D62CD" w14:paraId="5A78F296" w14:textId="77777777" w:rsidTr="004E201D">
        <w:trPr>
          <w:trHeight w:val="330"/>
        </w:trPr>
        <w:tc>
          <w:tcPr>
            <w:tcW w:w="350" w:type="dxa"/>
            <w:vMerge/>
            <w:tcBorders>
              <w:top w:val="nil"/>
            </w:tcBorders>
          </w:tcPr>
          <w:p w14:paraId="6E10BF8B"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13912558"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42525F89" w14:textId="77777777" w:rsidR="007D62CD" w:rsidRPr="007D62CD" w:rsidRDefault="007D62CD" w:rsidP="007D62CD">
            <w:pPr>
              <w:ind w:firstLine="0"/>
              <w:jc w:val="left"/>
              <w:rPr>
                <w:rFonts w:eastAsia="Times New Roman"/>
                <w:sz w:val="2"/>
                <w:szCs w:val="2"/>
              </w:rPr>
            </w:pPr>
          </w:p>
        </w:tc>
        <w:tc>
          <w:tcPr>
            <w:tcW w:w="2262" w:type="dxa"/>
          </w:tcPr>
          <w:p w14:paraId="6D27D7F1" w14:textId="77777777" w:rsidR="007D62CD" w:rsidRPr="007D62CD" w:rsidRDefault="007D62CD" w:rsidP="007D62CD">
            <w:pPr>
              <w:spacing w:before="20"/>
              <w:ind w:left="30" w:firstLine="0"/>
              <w:jc w:val="left"/>
              <w:rPr>
                <w:rFonts w:eastAsia="Times New Roman"/>
              </w:rPr>
            </w:pPr>
            <w:r w:rsidRPr="007D62CD">
              <w:rPr>
                <w:rFonts w:eastAsia="Times New Roman"/>
                <w:spacing w:val="-5"/>
              </w:rPr>
              <w:t>МФЦ</w:t>
            </w:r>
          </w:p>
        </w:tc>
        <w:tc>
          <w:tcPr>
            <w:tcW w:w="2812" w:type="dxa"/>
            <w:vMerge/>
            <w:tcBorders>
              <w:top w:val="nil"/>
            </w:tcBorders>
          </w:tcPr>
          <w:p w14:paraId="2C943C34"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4DD64FE9" w14:textId="77777777" w:rsidR="007D62CD" w:rsidRPr="007D62CD" w:rsidRDefault="007D62CD" w:rsidP="007D62CD">
            <w:pPr>
              <w:ind w:firstLine="0"/>
              <w:jc w:val="left"/>
              <w:rPr>
                <w:rFonts w:eastAsia="Times New Roman"/>
                <w:sz w:val="2"/>
                <w:szCs w:val="2"/>
              </w:rPr>
            </w:pPr>
          </w:p>
        </w:tc>
        <w:tc>
          <w:tcPr>
            <w:tcW w:w="3023" w:type="dxa"/>
            <w:vMerge w:val="restart"/>
          </w:tcPr>
          <w:p w14:paraId="31C48040"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 </w:t>
            </w:r>
            <w:proofErr w:type="spellStart"/>
            <w:r w:rsidRPr="007D62CD">
              <w:rPr>
                <w:rFonts w:eastAsia="Times New Roman"/>
              </w:rPr>
              <w:t>экз</w:t>
            </w:r>
            <w:proofErr w:type="spellEnd"/>
            <w:r w:rsidRPr="007D62CD">
              <w:rPr>
                <w:rFonts w:eastAsia="Times New Roman"/>
              </w:rPr>
              <w:t>.</w:t>
            </w:r>
          </w:p>
        </w:tc>
      </w:tr>
      <w:tr w:rsidR="007D62CD" w:rsidRPr="007D62CD" w14:paraId="2AE4CF1E" w14:textId="77777777" w:rsidTr="004E201D">
        <w:trPr>
          <w:trHeight w:val="1161"/>
        </w:trPr>
        <w:tc>
          <w:tcPr>
            <w:tcW w:w="350" w:type="dxa"/>
            <w:vMerge/>
            <w:tcBorders>
              <w:top w:val="nil"/>
            </w:tcBorders>
          </w:tcPr>
          <w:p w14:paraId="6CFF4E70"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197118C0"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22CF2D2F" w14:textId="77777777" w:rsidR="007D62CD" w:rsidRPr="007D62CD" w:rsidRDefault="007D62CD" w:rsidP="007D62CD">
            <w:pPr>
              <w:ind w:firstLine="0"/>
              <w:jc w:val="left"/>
              <w:rPr>
                <w:rFonts w:eastAsia="Times New Roman"/>
                <w:sz w:val="2"/>
                <w:szCs w:val="2"/>
              </w:rPr>
            </w:pPr>
          </w:p>
        </w:tc>
        <w:tc>
          <w:tcPr>
            <w:tcW w:w="2262" w:type="dxa"/>
          </w:tcPr>
          <w:p w14:paraId="010516BB"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3B45AF51"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7B6396C8" w14:textId="77777777" w:rsidR="007D62CD" w:rsidRPr="007D62CD" w:rsidRDefault="007D62CD" w:rsidP="007D62CD">
            <w:pPr>
              <w:ind w:firstLine="0"/>
              <w:jc w:val="left"/>
              <w:rPr>
                <w:rFonts w:eastAsia="Times New Roman"/>
                <w:sz w:val="2"/>
                <w:szCs w:val="2"/>
              </w:rPr>
            </w:pPr>
          </w:p>
        </w:tc>
        <w:tc>
          <w:tcPr>
            <w:tcW w:w="3023" w:type="dxa"/>
            <w:vMerge/>
            <w:tcBorders>
              <w:top w:val="nil"/>
            </w:tcBorders>
          </w:tcPr>
          <w:p w14:paraId="369C7297" w14:textId="77777777" w:rsidR="007D62CD" w:rsidRPr="007D62CD" w:rsidRDefault="007D62CD" w:rsidP="007D62CD">
            <w:pPr>
              <w:ind w:firstLine="0"/>
              <w:jc w:val="left"/>
              <w:rPr>
                <w:rFonts w:eastAsia="Times New Roman"/>
                <w:sz w:val="2"/>
                <w:szCs w:val="2"/>
              </w:rPr>
            </w:pPr>
          </w:p>
        </w:tc>
      </w:tr>
    </w:tbl>
    <w:p w14:paraId="26EA7795" w14:textId="77777777" w:rsidR="007D62CD" w:rsidRPr="007D62CD" w:rsidRDefault="007D62CD" w:rsidP="007D62CD">
      <w:pPr>
        <w:widowControl w:val="0"/>
        <w:autoSpaceDE w:val="0"/>
        <w:autoSpaceDN w:val="0"/>
        <w:spacing w:before="3"/>
        <w:ind w:firstLine="0"/>
        <w:jc w:val="left"/>
        <w:rPr>
          <w:rFonts w:eastAsia="Times New Roman"/>
          <w:b/>
          <w:sz w:val="2"/>
          <w:szCs w:val="28"/>
        </w:rPr>
      </w:pPr>
    </w:p>
    <w:tbl>
      <w:tblPr>
        <w:tblStyle w:val="TableNormal2"/>
        <w:tblW w:w="1458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2347"/>
        <w:gridCol w:w="1394"/>
        <w:gridCol w:w="2262"/>
        <w:gridCol w:w="2812"/>
        <w:gridCol w:w="2399"/>
        <w:gridCol w:w="3023"/>
      </w:tblGrid>
      <w:tr w:rsidR="007D62CD" w:rsidRPr="007D62CD" w14:paraId="57BE7BB4" w14:textId="77777777" w:rsidTr="004E201D">
        <w:trPr>
          <w:trHeight w:val="741"/>
        </w:trPr>
        <w:tc>
          <w:tcPr>
            <w:tcW w:w="350" w:type="dxa"/>
            <w:vMerge w:val="restart"/>
          </w:tcPr>
          <w:p w14:paraId="0BFA6620" w14:textId="77777777" w:rsidR="007D62CD" w:rsidRPr="007D62CD" w:rsidRDefault="007D62CD" w:rsidP="007D62CD">
            <w:pPr>
              <w:spacing w:before="21"/>
              <w:ind w:left="28" w:firstLine="0"/>
              <w:jc w:val="left"/>
              <w:rPr>
                <w:rFonts w:eastAsia="Times New Roman"/>
              </w:rPr>
            </w:pPr>
            <w:r w:rsidRPr="007D62CD">
              <w:rPr>
                <w:rFonts w:eastAsia="Times New Roman"/>
                <w:spacing w:val="-10"/>
              </w:rPr>
              <w:t>4</w:t>
            </w:r>
          </w:p>
        </w:tc>
        <w:tc>
          <w:tcPr>
            <w:tcW w:w="2347" w:type="dxa"/>
            <w:vMerge w:val="restart"/>
          </w:tcPr>
          <w:p w14:paraId="202C88AF" w14:textId="77777777" w:rsidR="007D62CD" w:rsidRPr="007D62CD" w:rsidRDefault="007D62CD" w:rsidP="007D62CD">
            <w:pPr>
              <w:tabs>
                <w:tab w:val="left" w:pos="2203"/>
              </w:tabs>
              <w:spacing w:before="21"/>
              <w:ind w:left="29" w:right="11" w:firstLine="0"/>
              <w:jc w:val="left"/>
              <w:rPr>
                <w:rFonts w:eastAsia="Times New Roman"/>
                <w:lang w:val="ru-RU"/>
              </w:rPr>
            </w:pPr>
            <w:r w:rsidRPr="007D62CD">
              <w:rPr>
                <w:rFonts w:eastAsia="Times New Roman"/>
                <w:spacing w:val="-2"/>
                <w:lang w:val="ru-RU"/>
              </w:rPr>
              <w:t>Свидетельства</w:t>
            </w:r>
            <w:r w:rsidRPr="007D62CD">
              <w:rPr>
                <w:rFonts w:eastAsia="Times New Roman"/>
                <w:lang w:val="ru-RU"/>
              </w:rPr>
              <w:t xml:space="preserve"> </w:t>
            </w:r>
            <w:r w:rsidRPr="007D62CD">
              <w:rPr>
                <w:rFonts w:eastAsia="Times New Roman"/>
                <w:spacing w:val="-10"/>
                <w:lang w:val="ru-RU"/>
              </w:rPr>
              <w:t xml:space="preserve">о </w:t>
            </w:r>
            <w:proofErr w:type="gramStart"/>
            <w:r w:rsidRPr="007D62CD">
              <w:rPr>
                <w:rFonts w:eastAsia="Times New Roman"/>
                <w:spacing w:val="-2"/>
                <w:lang w:val="ru-RU"/>
              </w:rPr>
              <w:t>государственной</w:t>
            </w:r>
            <w:proofErr w:type="gramEnd"/>
          </w:p>
          <w:p w14:paraId="678457BF" w14:textId="77777777" w:rsidR="007D62CD" w:rsidRPr="007D62CD" w:rsidRDefault="007D62CD" w:rsidP="007D62CD">
            <w:pPr>
              <w:tabs>
                <w:tab w:val="left" w:pos="1760"/>
              </w:tabs>
              <w:ind w:left="29" w:right="13" w:firstLine="0"/>
              <w:jc w:val="left"/>
              <w:rPr>
                <w:rFonts w:eastAsia="Times New Roman"/>
                <w:lang w:val="ru-RU"/>
              </w:rPr>
            </w:pPr>
            <w:r w:rsidRPr="007D62CD">
              <w:rPr>
                <w:rFonts w:eastAsia="Times New Roman"/>
                <w:spacing w:val="-2"/>
                <w:lang w:val="ru-RU"/>
              </w:rPr>
              <w:t>регистрации</w:t>
            </w:r>
            <w:r w:rsidRPr="007D62CD">
              <w:rPr>
                <w:rFonts w:eastAsia="Times New Roman"/>
                <w:lang w:val="ru-RU"/>
              </w:rPr>
              <w:t xml:space="preserve"> </w:t>
            </w:r>
            <w:r w:rsidRPr="007D62CD">
              <w:rPr>
                <w:rFonts w:eastAsia="Times New Roman"/>
                <w:spacing w:val="-4"/>
                <w:lang w:val="ru-RU"/>
              </w:rPr>
              <w:t xml:space="preserve">актов </w:t>
            </w:r>
            <w:proofErr w:type="gramStart"/>
            <w:r w:rsidRPr="007D62CD">
              <w:rPr>
                <w:rFonts w:eastAsia="Times New Roman"/>
                <w:spacing w:val="-2"/>
                <w:lang w:val="ru-RU"/>
              </w:rPr>
              <w:t>гражданского</w:t>
            </w:r>
            <w:proofErr w:type="gramEnd"/>
          </w:p>
          <w:p w14:paraId="5B2720BD" w14:textId="77777777" w:rsidR="007D62CD" w:rsidRPr="007D62CD" w:rsidRDefault="007D62CD" w:rsidP="007D62CD">
            <w:pPr>
              <w:ind w:left="29" w:firstLine="0"/>
              <w:jc w:val="left"/>
              <w:rPr>
                <w:rFonts w:eastAsia="Times New Roman"/>
              </w:rPr>
            </w:pPr>
            <w:proofErr w:type="spellStart"/>
            <w:r w:rsidRPr="007D62CD">
              <w:rPr>
                <w:rFonts w:eastAsia="Times New Roman"/>
                <w:spacing w:val="-2"/>
              </w:rPr>
              <w:t>состояния</w:t>
            </w:r>
            <w:proofErr w:type="spellEnd"/>
          </w:p>
        </w:tc>
        <w:tc>
          <w:tcPr>
            <w:tcW w:w="1394" w:type="dxa"/>
            <w:vMerge w:val="restart"/>
          </w:tcPr>
          <w:p w14:paraId="071FD126" w14:textId="77777777" w:rsidR="007D62CD" w:rsidRPr="007D62CD" w:rsidRDefault="007D62CD" w:rsidP="007D62CD">
            <w:pPr>
              <w:spacing w:before="21"/>
              <w:ind w:left="29" w:firstLine="0"/>
              <w:jc w:val="left"/>
              <w:rPr>
                <w:rFonts w:eastAsia="Times New Roman"/>
              </w:rPr>
            </w:pPr>
            <w:r w:rsidRPr="007D62CD">
              <w:rPr>
                <w:rFonts w:eastAsia="Times New Roman"/>
              </w:rPr>
              <w:t xml:space="preserve">01, </w:t>
            </w:r>
            <w:r w:rsidRPr="007D62CD">
              <w:rPr>
                <w:rFonts w:eastAsia="Times New Roman"/>
                <w:spacing w:val="-5"/>
              </w:rPr>
              <w:t>02,04</w:t>
            </w:r>
          </w:p>
        </w:tc>
        <w:tc>
          <w:tcPr>
            <w:tcW w:w="2262" w:type="dxa"/>
          </w:tcPr>
          <w:p w14:paraId="6AA75427" w14:textId="77777777" w:rsidR="007D62CD" w:rsidRPr="007D62CD" w:rsidRDefault="007D62CD" w:rsidP="007D62CD">
            <w:pPr>
              <w:spacing w:before="21"/>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30544299" w14:textId="77777777" w:rsidR="007D62CD" w:rsidRPr="007D62CD" w:rsidRDefault="007D62CD" w:rsidP="007D62CD">
            <w:pPr>
              <w:spacing w:before="21"/>
              <w:ind w:left="31" w:firstLine="0"/>
              <w:jc w:val="left"/>
              <w:rPr>
                <w:rFonts w:eastAsia="Times New Roman"/>
                <w:lang w:val="ru-RU"/>
              </w:rPr>
            </w:pPr>
            <w:r w:rsidRPr="007D62CD">
              <w:rPr>
                <w:rFonts w:eastAsia="Times New Roman"/>
                <w:spacing w:val="-2"/>
                <w:lang w:val="ru-RU"/>
              </w:rPr>
              <w:t>По</w:t>
            </w:r>
            <w:r w:rsidRPr="007D62CD">
              <w:rPr>
                <w:rFonts w:eastAsia="Times New Roman"/>
                <w:spacing w:val="-13"/>
                <w:lang w:val="ru-RU"/>
              </w:rPr>
              <w:t xml:space="preserve"> </w:t>
            </w:r>
            <w:r w:rsidRPr="007D62CD">
              <w:rPr>
                <w:rFonts w:eastAsia="Times New Roman"/>
                <w:spacing w:val="-2"/>
                <w:lang w:val="ru-RU"/>
              </w:rPr>
              <w:t>инициативе</w:t>
            </w:r>
            <w:r w:rsidRPr="007D62CD">
              <w:rPr>
                <w:rFonts w:eastAsia="Times New Roman"/>
                <w:spacing w:val="-14"/>
                <w:lang w:val="ru-RU"/>
              </w:rPr>
              <w:t xml:space="preserve"> </w:t>
            </w:r>
            <w:r w:rsidRPr="007D62CD">
              <w:rPr>
                <w:rFonts w:eastAsia="Times New Roman"/>
                <w:spacing w:val="-2"/>
                <w:lang w:val="ru-RU"/>
              </w:rPr>
              <w:t>заявителя</w:t>
            </w:r>
            <w:r w:rsidRPr="007D62CD">
              <w:rPr>
                <w:rFonts w:eastAsia="Times New Roman"/>
                <w:spacing w:val="-13"/>
                <w:lang w:val="ru-RU"/>
              </w:rPr>
              <w:t xml:space="preserve"> </w:t>
            </w:r>
            <w:r w:rsidRPr="007D62CD">
              <w:rPr>
                <w:rFonts w:eastAsia="Times New Roman"/>
                <w:spacing w:val="-2"/>
                <w:lang w:val="ru-RU"/>
              </w:rPr>
              <w:t xml:space="preserve">/ </w:t>
            </w:r>
            <w:r w:rsidRPr="007D62CD">
              <w:rPr>
                <w:rFonts w:eastAsia="Times New Roman"/>
                <w:lang w:val="ru-RU"/>
              </w:rPr>
              <w:t>ФНС ЕГР ЗАГС</w:t>
            </w:r>
          </w:p>
        </w:tc>
        <w:tc>
          <w:tcPr>
            <w:tcW w:w="2399" w:type="dxa"/>
            <w:vMerge w:val="restart"/>
          </w:tcPr>
          <w:p w14:paraId="2B8BA6AC" w14:textId="77777777" w:rsidR="007D62CD" w:rsidRPr="007D62CD" w:rsidRDefault="007D62CD" w:rsidP="007D62CD">
            <w:pPr>
              <w:spacing w:before="21"/>
              <w:ind w:left="33" w:firstLine="0"/>
              <w:jc w:val="left"/>
              <w:rPr>
                <w:rFonts w:eastAsia="Times New Roman"/>
              </w:rPr>
            </w:pPr>
            <w:proofErr w:type="spellStart"/>
            <w:r w:rsidRPr="007D62CD">
              <w:rPr>
                <w:rFonts w:eastAsia="Times New Roman"/>
                <w:spacing w:val="-5"/>
              </w:rPr>
              <w:t>Нет</w:t>
            </w:r>
            <w:proofErr w:type="spellEnd"/>
          </w:p>
        </w:tc>
        <w:tc>
          <w:tcPr>
            <w:tcW w:w="3023" w:type="dxa"/>
          </w:tcPr>
          <w:p w14:paraId="2785EC14" w14:textId="77777777" w:rsidR="007D62CD" w:rsidRPr="007D62CD" w:rsidRDefault="007D62CD" w:rsidP="007D62CD">
            <w:pPr>
              <w:spacing w:before="21"/>
              <w:ind w:left="34" w:firstLine="0"/>
              <w:jc w:val="left"/>
              <w:rPr>
                <w:rFonts w:eastAsia="Times New Roman"/>
                <w:lang w:val="ru-RU"/>
              </w:rPr>
            </w:pPr>
            <w:r w:rsidRPr="007D62CD">
              <w:rPr>
                <w:rFonts w:eastAsia="Times New Roman"/>
                <w:lang w:val="ru-RU"/>
              </w:rPr>
              <w:t>1</w:t>
            </w:r>
            <w:r w:rsidRPr="007D62CD">
              <w:rPr>
                <w:rFonts w:eastAsia="Times New Roman"/>
                <w:spacing w:val="-9"/>
                <w:lang w:val="ru-RU"/>
              </w:rPr>
              <w:t xml:space="preserve"> </w:t>
            </w:r>
            <w:proofErr w:type="spellStart"/>
            <w:r w:rsidRPr="007D62CD">
              <w:rPr>
                <w:rFonts w:eastAsia="Times New Roman"/>
                <w:lang w:val="ru-RU"/>
              </w:rPr>
              <w:t>экз</w:t>
            </w:r>
            <w:proofErr w:type="gramStart"/>
            <w:r w:rsidRPr="007D62CD">
              <w:rPr>
                <w:rFonts w:eastAsia="Times New Roman"/>
                <w:lang w:val="ru-RU"/>
              </w:rPr>
              <w:t>.к</w:t>
            </w:r>
            <w:proofErr w:type="gramEnd"/>
            <w:r w:rsidRPr="007D62CD">
              <w:rPr>
                <w:rFonts w:eastAsia="Times New Roman"/>
                <w:lang w:val="ru-RU"/>
              </w:rPr>
              <w:t>опия</w:t>
            </w:r>
            <w:proofErr w:type="spellEnd"/>
            <w:r w:rsidRPr="007D62CD">
              <w:rPr>
                <w:rFonts w:eastAsia="Times New Roman"/>
                <w:spacing w:val="-9"/>
                <w:lang w:val="ru-RU"/>
              </w:rPr>
              <w:t xml:space="preserve"> </w:t>
            </w:r>
            <w:r w:rsidRPr="007D62CD">
              <w:rPr>
                <w:rFonts w:eastAsia="Times New Roman"/>
                <w:lang w:val="ru-RU"/>
              </w:rPr>
              <w:t>,оригинал</w:t>
            </w:r>
            <w:r w:rsidRPr="007D62CD">
              <w:rPr>
                <w:rFonts w:eastAsia="Times New Roman"/>
                <w:spacing w:val="-12"/>
                <w:lang w:val="ru-RU"/>
              </w:rPr>
              <w:t xml:space="preserve"> </w:t>
            </w:r>
            <w:r w:rsidRPr="007D62CD">
              <w:rPr>
                <w:rFonts w:eastAsia="Times New Roman"/>
                <w:lang w:val="ru-RU"/>
              </w:rPr>
              <w:t xml:space="preserve">для </w:t>
            </w:r>
            <w:r w:rsidRPr="007D62CD">
              <w:rPr>
                <w:rFonts w:eastAsia="Times New Roman"/>
                <w:spacing w:val="-2"/>
                <w:lang w:val="ru-RU"/>
              </w:rPr>
              <w:t>сверки</w:t>
            </w:r>
          </w:p>
        </w:tc>
      </w:tr>
      <w:tr w:rsidR="007D62CD" w:rsidRPr="007D62CD" w14:paraId="431404F1" w14:textId="77777777" w:rsidTr="004E201D">
        <w:trPr>
          <w:trHeight w:val="330"/>
        </w:trPr>
        <w:tc>
          <w:tcPr>
            <w:tcW w:w="350" w:type="dxa"/>
            <w:vMerge/>
            <w:tcBorders>
              <w:top w:val="nil"/>
            </w:tcBorders>
          </w:tcPr>
          <w:p w14:paraId="419C8A52" w14:textId="77777777" w:rsidR="007D62CD" w:rsidRPr="007D62CD" w:rsidRDefault="007D62CD" w:rsidP="007D62CD">
            <w:pPr>
              <w:ind w:firstLine="0"/>
              <w:jc w:val="left"/>
              <w:rPr>
                <w:rFonts w:eastAsia="Times New Roman"/>
                <w:sz w:val="2"/>
                <w:szCs w:val="2"/>
                <w:lang w:val="ru-RU"/>
              </w:rPr>
            </w:pPr>
          </w:p>
        </w:tc>
        <w:tc>
          <w:tcPr>
            <w:tcW w:w="2347" w:type="dxa"/>
            <w:vMerge/>
            <w:tcBorders>
              <w:top w:val="nil"/>
            </w:tcBorders>
          </w:tcPr>
          <w:p w14:paraId="2D735524" w14:textId="77777777" w:rsidR="007D62CD" w:rsidRPr="007D62CD" w:rsidRDefault="007D62CD" w:rsidP="007D62CD">
            <w:pPr>
              <w:ind w:firstLine="0"/>
              <w:jc w:val="left"/>
              <w:rPr>
                <w:rFonts w:eastAsia="Times New Roman"/>
                <w:sz w:val="2"/>
                <w:szCs w:val="2"/>
                <w:lang w:val="ru-RU"/>
              </w:rPr>
            </w:pPr>
          </w:p>
        </w:tc>
        <w:tc>
          <w:tcPr>
            <w:tcW w:w="1394" w:type="dxa"/>
            <w:vMerge/>
            <w:tcBorders>
              <w:top w:val="nil"/>
            </w:tcBorders>
          </w:tcPr>
          <w:p w14:paraId="3C960864" w14:textId="77777777" w:rsidR="007D62CD" w:rsidRPr="007D62CD" w:rsidRDefault="007D62CD" w:rsidP="007D62CD">
            <w:pPr>
              <w:ind w:firstLine="0"/>
              <w:jc w:val="left"/>
              <w:rPr>
                <w:rFonts w:eastAsia="Times New Roman"/>
                <w:sz w:val="2"/>
                <w:szCs w:val="2"/>
                <w:lang w:val="ru-RU"/>
              </w:rPr>
            </w:pPr>
          </w:p>
        </w:tc>
        <w:tc>
          <w:tcPr>
            <w:tcW w:w="2262" w:type="dxa"/>
          </w:tcPr>
          <w:p w14:paraId="62CCB4A6" w14:textId="77777777" w:rsidR="007D62CD" w:rsidRPr="007D62CD" w:rsidRDefault="007D62CD" w:rsidP="007D62CD">
            <w:pPr>
              <w:spacing w:before="20"/>
              <w:ind w:left="30" w:firstLine="0"/>
              <w:jc w:val="left"/>
              <w:rPr>
                <w:rFonts w:eastAsia="Times New Roman"/>
              </w:rPr>
            </w:pPr>
            <w:r w:rsidRPr="007D62CD">
              <w:rPr>
                <w:rFonts w:eastAsia="Times New Roman"/>
                <w:spacing w:val="-5"/>
              </w:rPr>
              <w:t>МФЦ</w:t>
            </w:r>
          </w:p>
        </w:tc>
        <w:tc>
          <w:tcPr>
            <w:tcW w:w="2812" w:type="dxa"/>
            <w:vMerge/>
            <w:tcBorders>
              <w:top w:val="nil"/>
            </w:tcBorders>
          </w:tcPr>
          <w:p w14:paraId="623B39B7"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15221386" w14:textId="77777777" w:rsidR="007D62CD" w:rsidRPr="007D62CD" w:rsidRDefault="007D62CD" w:rsidP="007D62CD">
            <w:pPr>
              <w:ind w:firstLine="0"/>
              <w:jc w:val="left"/>
              <w:rPr>
                <w:rFonts w:eastAsia="Times New Roman"/>
                <w:sz w:val="2"/>
                <w:szCs w:val="2"/>
              </w:rPr>
            </w:pPr>
          </w:p>
        </w:tc>
        <w:tc>
          <w:tcPr>
            <w:tcW w:w="3023" w:type="dxa"/>
            <w:vMerge w:val="restart"/>
          </w:tcPr>
          <w:p w14:paraId="5753C0B0" w14:textId="77777777" w:rsidR="007D62CD" w:rsidRPr="007D62CD" w:rsidRDefault="007D62CD" w:rsidP="007D62CD">
            <w:pPr>
              <w:spacing w:before="20"/>
              <w:ind w:left="34" w:firstLine="0"/>
              <w:jc w:val="left"/>
              <w:rPr>
                <w:rFonts w:eastAsia="Times New Roman"/>
              </w:rPr>
            </w:pPr>
            <w:proofErr w:type="spellStart"/>
            <w:r w:rsidRPr="007D62CD">
              <w:rPr>
                <w:rFonts w:eastAsia="Times New Roman"/>
                <w:spacing w:val="-4"/>
              </w:rPr>
              <w:t>Копия</w:t>
            </w:r>
            <w:proofErr w:type="spellEnd"/>
          </w:p>
        </w:tc>
      </w:tr>
      <w:tr w:rsidR="007D62CD" w:rsidRPr="007D62CD" w14:paraId="26680858" w14:textId="77777777" w:rsidTr="004E201D">
        <w:trPr>
          <w:trHeight w:val="601"/>
        </w:trPr>
        <w:tc>
          <w:tcPr>
            <w:tcW w:w="350" w:type="dxa"/>
            <w:vMerge/>
            <w:tcBorders>
              <w:top w:val="nil"/>
            </w:tcBorders>
          </w:tcPr>
          <w:p w14:paraId="720E65B1"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2D6036D5"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5F2442D9" w14:textId="77777777" w:rsidR="007D62CD" w:rsidRPr="007D62CD" w:rsidRDefault="007D62CD" w:rsidP="007D62CD">
            <w:pPr>
              <w:ind w:firstLine="0"/>
              <w:jc w:val="left"/>
              <w:rPr>
                <w:rFonts w:eastAsia="Times New Roman"/>
                <w:sz w:val="2"/>
                <w:szCs w:val="2"/>
              </w:rPr>
            </w:pPr>
          </w:p>
        </w:tc>
        <w:tc>
          <w:tcPr>
            <w:tcW w:w="2262" w:type="dxa"/>
          </w:tcPr>
          <w:p w14:paraId="0D2564E3"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6E9C1B13"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75C79419" w14:textId="77777777" w:rsidR="007D62CD" w:rsidRPr="007D62CD" w:rsidRDefault="007D62CD" w:rsidP="007D62CD">
            <w:pPr>
              <w:ind w:firstLine="0"/>
              <w:jc w:val="left"/>
              <w:rPr>
                <w:rFonts w:eastAsia="Times New Roman"/>
                <w:sz w:val="2"/>
                <w:szCs w:val="2"/>
              </w:rPr>
            </w:pPr>
          </w:p>
        </w:tc>
        <w:tc>
          <w:tcPr>
            <w:tcW w:w="3023" w:type="dxa"/>
            <w:vMerge/>
            <w:tcBorders>
              <w:top w:val="nil"/>
            </w:tcBorders>
          </w:tcPr>
          <w:p w14:paraId="04896804" w14:textId="77777777" w:rsidR="007D62CD" w:rsidRPr="007D62CD" w:rsidRDefault="007D62CD" w:rsidP="007D62CD">
            <w:pPr>
              <w:ind w:firstLine="0"/>
              <w:jc w:val="left"/>
              <w:rPr>
                <w:rFonts w:eastAsia="Times New Roman"/>
                <w:sz w:val="2"/>
                <w:szCs w:val="2"/>
              </w:rPr>
            </w:pPr>
          </w:p>
        </w:tc>
      </w:tr>
      <w:tr w:rsidR="007D62CD" w:rsidRPr="007D62CD" w14:paraId="728A5D64" w14:textId="77777777" w:rsidTr="004E201D">
        <w:trPr>
          <w:trHeight w:val="606"/>
        </w:trPr>
        <w:tc>
          <w:tcPr>
            <w:tcW w:w="350" w:type="dxa"/>
            <w:vMerge w:val="restart"/>
          </w:tcPr>
          <w:p w14:paraId="0014D5DD" w14:textId="77777777" w:rsidR="007D62CD" w:rsidRPr="007D62CD" w:rsidRDefault="007D62CD" w:rsidP="007D62CD">
            <w:pPr>
              <w:spacing w:before="20"/>
              <w:ind w:left="28" w:firstLine="0"/>
              <w:jc w:val="left"/>
              <w:rPr>
                <w:rFonts w:eastAsia="Times New Roman"/>
              </w:rPr>
            </w:pPr>
            <w:r w:rsidRPr="007D62CD">
              <w:rPr>
                <w:rFonts w:eastAsia="Times New Roman"/>
                <w:spacing w:val="-10"/>
              </w:rPr>
              <w:t>5</w:t>
            </w:r>
          </w:p>
        </w:tc>
        <w:tc>
          <w:tcPr>
            <w:tcW w:w="2347" w:type="dxa"/>
            <w:vMerge w:val="restart"/>
          </w:tcPr>
          <w:p w14:paraId="3A5D341C" w14:textId="77777777" w:rsidR="007D62CD" w:rsidRPr="007D62CD" w:rsidRDefault="007D62CD" w:rsidP="007D62CD">
            <w:pPr>
              <w:tabs>
                <w:tab w:val="left" w:pos="1517"/>
                <w:tab w:val="left" w:pos="2192"/>
              </w:tabs>
              <w:spacing w:before="20"/>
              <w:ind w:left="29" w:right="10" w:firstLine="0"/>
              <w:jc w:val="left"/>
              <w:rPr>
                <w:rFonts w:eastAsia="Times New Roman"/>
                <w:lang w:val="ru-RU"/>
              </w:rPr>
            </w:pPr>
            <w:r w:rsidRPr="007D62CD">
              <w:rPr>
                <w:rFonts w:eastAsia="Times New Roman"/>
                <w:spacing w:val="-2"/>
                <w:lang w:val="ru-RU"/>
              </w:rPr>
              <w:t>Заключение</w:t>
            </w:r>
            <w:r w:rsidRPr="007D62CD">
              <w:rPr>
                <w:rFonts w:eastAsia="Times New Roman"/>
                <w:lang w:val="ru-RU"/>
              </w:rPr>
              <w:t xml:space="preserve"> </w:t>
            </w:r>
            <w:r w:rsidRPr="007D62CD">
              <w:rPr>
                <w:rFonts w:eastAsia="Times New Roman"/>
                <w:spacing w:val="-2"/>
                <w:lang w:val="ru-RU"/>
              </w:rPr>
              <w:t xml:space="preserve">органов </w:t>
            </w:r>
            <w:r w:rsidRPr="007D62CD">
              <w:rPr>
                <w:rFonts w:eastAsia="Times New Roman"/>
                <w:spacing w:val="-4"/>
                <w:lang w:val="ru-RU"/>
              </w:rPr>
              <w:t>опеки</w:t>
            </w:r>
            <w:r w:rsidRPr="007D62CD">
              <w:rPr>
                <w:rFonts w:eastAsia="Times New Roman"/>
                <w:lang w:val="ru-RU"/>
              </w:rPr>
              <w:t xml:space="preserve"> </w:t>
            </w:r>
            <w:r w:rsidRPr="007D62CD">
              <w:rPr>
                <w:rFonts w:eastAsia="Times New Roman"/>
                <w:spacing w:val="-10"/>
                <w:lang w:val="ru-RU"/>
              </w:rPr>
              <w:t>и</w:t>
            </w:r>
          </w:p>
          <w:p w14:paraId="24A4F230" w14:textId="77777777" w:rsidR="007D62CD" w:rsidRPr="007D62CD" w:rsidRDefault="007D62CD" w:rsidP="007D62CD">
            <w:pPr>
              <w:tabs>
                <w:tab w:val="left" w:pos="2206"/>
              </w:tabs>
              <w:ind w:left="29" w:right="14" w:firstLine="0"/>
              <w:jc w:val="left"/>
              <w:rPr>
                <w:rFonts w:eastAsia="Times New Roman"/>
                <w:lang w:val="ru-RU"/>
              </w:rPr>
            </w:pPr>
            <w:r w:rsidRPr="007D62CD">
              <w:rPr>
                <w:rFonts w:eastAsia="Times New Roman"/>
                <w:spacing w:val="-2"/>
                <w:lang w:val="ru-RU"/>
              </w:rPr>
              <w:t>Попечительства</w:t>
            </w:r>
            <w:r w:rsidRPr="007D62CD">
              <w:rPr>
                <w:rFonts w:eastAsia="Times New Roman"/>
                <w:lang w:val="ru-RU"/>
              </w:rPr>
              <w:t xml:space="preserve"> </w:t>
            </w:r>
            <w:r w:rsidRPr="007D62CD">
              <w:rPr>
                <w:rFonts w:eastAsia="Times New Roman"/>
                <w:spacing w:val="-10"/>
                <w:lang w:val="ru-RU"/>
              </w:rPr>
              <w:t xml:space="preserve">в </w:t>
            </w:r>
            <w:r w:rsidRPr="007D62CD">
              <w:rPr>
                <w:rFonts w:eastAsia="Times New Roman"/>
                <w:spacing w:val="-2"/>
                <w:lang w:val="ru-RU"/>
              </w:rPr>
              <w:lastRenderedPageBreak/>
              <w:t>отношении</w:t>
            </w:r>
          </w:p>
          <w:p w14:paraId="66EBDEA5" w14:textId="77777777" w:rsidR="007D62CD" w:rsidRPr="007D62CD" w:rsidRDefault="007D62CD" w:rsidP="007D62CD">
            <w:pPr>
              <w:spacing w:before="1"/>
              <w:ind w:left="29" w:firstLine="0"/>
              <w:jc w:val="left"/>
              <w:rPr>
                <w:rFonts w:eastAsia="Times New Roman"/>
                <w:lang w:val="ru-RU"/>
              </w:rPr>
            </w:pPr>
            <w:r w:rsidRPr="007D62CD">
              <w:rPr>
                <w:rFonts w:eastAsia="Times New Roman"/>
                <w:spacing w:val="-2"/>
                <w:lang w:val="ru-RU"/>
              </w:rPr>
              <w:t xml:space="preserve">несовершеннолетних </w:t>
            </w:r>
            <w:r w:rsidRPr="007D62CD">
              <w:rPr>
                <w:rFonts w:eastAsia="Times New Roman"/>
                <w:lang w:val="ru-RU"/>
              </w:rPr>
              <w:t>об</w:t>
            </w:r>
            <w:r w:rsidRPr="007D62CD">
              <w:rPr>
                <w:rFonts w:eastAsia="Times New Roman"/>
                <w:spacing w:val="19"/>
                <w:lang w:val="ru-RU"/>
              </w:rPr>
              <w:t xml:space="preserve"> </w:t>
            </w:r>
            <w:r w:rsidRPr="007D62CD">
              <w:rPr>
                <w:rFonts w:eastAsia="Times New Roman"/>
                <w:lang w:val="ru-RU"/>
              </w:rPr>
              <w:t>отсутствии</w:t>
            </w:r>
            <w:r w:rsidRPr="007D62CD">
              <w:rPr>
                <w:rFonts w:eastAsia="Times New Roman"/>
                <w:spacing w:val="19"/>
                <w:lang w:val="ru-RU"/>
              </w:rPr>
              <w:t xml:space="preserve"> </w:t>
            </w:r>
            <w:r w:rsidRPr="007D62CD">
              <w:rPr>
                <w:rFonts w:eastAsia="Times New Roman"/>
                <w:lang w:val="ru-RU"/>
              </w:rPr>
              <w:t xml:space="preserve">фактов </w:t>
            </w:r>
            <w:proofErr w:type="gramStart"/>
            <w:r w:rsidRPr="007D62CD">
              <w:rPr>
                <w:rFonts w:eastAsia="Times New Roman"/>
                <w:spacing w:val="-2"/>
                <w:lang w:val="ru-RU"/>
              </w:rPr>
              <w:t>ненадлежащего</w:t>
            </w:r>
            <w:proofErr w:type="gramEnd"/>
          </w:p>
          <w:p w14:paraId="01C95D86" w14:textId="77777777" w:rsidR="007D62CD" w:rsidRPr="007D62CD" w:rsidRDefault="007D62CD" w:rsidP="007D62CD">
            <w:pPr>
              <w:tabs>
                <w:tab w:val="left" w:pos="1401"/>
              </w:tabs>
              <w:ind w:left="29" w:right="12" w:firstLine="0"/>
              <w:jc w:val="left"/>
              <w:rPr>
                <w:rFonts w:eastAsia="Times New Roman"/>
                <w:lang w:val="ru-RU"/>
              </w:rPr>
            </w:pPr>
            <w:r w:rsidRPr="007D62CD">
              <w:rPr>
                <w:rFonts w:eastAsia="Times New Roman"/>
                <w:spacing w:val="-2"/>
                <w:lang w:val="ru-RU"/>
              </w:rPr>
              <w:t>обращения</w:t>
            </w:r>
            <w:r w:rsidRPr="007D62CD">
              <w:rPr>
                <w:rFonts w:eastAsia="Times New Roman"/>
                <w:lang w:val="ru-RU"/>
              </w:rPr>
              <w:t xml:space="preserve"> </w:t>
            </w:r>
            <w:r w:rsidRPr="007D62CD">
              <w:rPr>
                <w:rFonts w:eastAsia="Times New Roman"/>
                <w:spacing w:val="-2"/>
                <w:lang w:val="ru-RU"/>
              </w:rPr>
              <w:t>близкого родственника,</w:t>
            </w:r>
          </w:p>
          <w:p w14:paraId="2515A1A4" w14:textId="77777777" w:rsidR="007D62CD" w:rsidRPr="007D62CD" w:rsidRDefault="007D62CD" w:rsidP="007D62CD">
            <w:pPr>
              <w:tabs>
                <w:tab w:val="left" w:pos="544"/>
                <w:tab w:val="left" w:pos="2041"/>
                <w:tab w:val="left" w:pos="2214"/>
              </w:tabs>
              <w:ind w:left="29" w:right="12" w:firstLine="0"/>
              <w:jc w:val="left"/>
              <w:rPr>
                <w:rFonts w:eastAsia="Times New Roman"/>
                <w:lang w:val="ru-RU"/>
              </w:rPr>
            </w:pPr>
            <w:r w:rsidRPr="007D62CD">
              <w:rPr>
                <w:rFonts w:eastAsia="Times New Roman"/>
                <w:lang w:val="ru-RU"/>
              </w:rPr>
              <w:t>выразившего</w:t>
            </w:r>
            <w:r w:rsidRPr="007D62CD">
              <w:rPr>
                <w:rFonts w:eastAsia="Times New Roman"/>
                <w:spacing w:val="-8"/>
                <w:lang w:val="ru-RU"/>
              </w:rPr>
              <w:t xml:space="preserve"> </w:t>
            </w:r>
            <w:r w:rsidRPr="007D62CD">
              <w:rPr>
                <w:rFonts w:eastAsia="Times New Roman"/>
                <w:lang w:val="ru-RU"/>
              </w:rPr>
              <w:t>желание стать</w:t>
            </w:r>
            <w:r w:rsidRPr="007D62CD">
              <w:rPr>
                <w:rFonts w:eastAsia="Times New Roman"/>
                <w:spacing w:val="80"/>
                <w:lang w:val="ru-RU"/>
              </w:rPr>
              <w:t xml:space="preserve"> </w:t>
            </w:r>
            <w:r w:rsidRPr="007D62CD">
              <w:rPr>
                <w:rFonts w:eastAsia="Times New Roman"/>
                <w:lang w:val="ru-RU"/>
              </w:rPr>
              <w:t>опекуном</w:t>
            </w:r>
            <w:r w:rsidRPr="007D62CD">
              <w:rPr>
                <w:rFonts w:eastAsia="Times New Roman"/>
                <w:spacing w:val="80"/>
                <w:lang w:val="ru-RU"/>
              </w:rPr>
              <w:t xml:space="preserve"> </w:t>
            </w:r>
            <w:r w:rsidRPr="007D62CD">
              <w:rPr>
                <w:rFonts w:eastAsia="Times New Roman"/>
                <w:lang w:val="ru-RU"/>
              </w:rPr>
              <w:t xml:space="preserve">или </w:t>
            </w:r>
            <w:r w:rsidRPr="007D62CD">
              <w:rPr>
                <w:rFonts w:eastAsia="Times New Roman"/>
                <w:spacing w:val="-2"/>
                <w:lang w:val="ru-RU"/>
              </w:rPr>
              <w:t>попечителем,</w:t>
            </w:r>
            <w:r w:rsidRPr="007D62CD">
              <w:rPr>
                <w:rFonts w:eastAsia="Times New Roman"/>
                <w:lang w:val="ru-RU"/>
              </w:rPr>
              <w:t xml:space="preserve"> </w:t>
            </w:r>
            <w:r w:rsidRPr="007D62CD">
              <w:rPr>
                <w:rFonts w:eastAsia="Times New Roman"/>
                <w:spacing w:val="-10"/>
                <w:lang w:val="ru-RU"/>
              </w:rPr>
              <w:t xml:space="preserve">с </w:t>
            </w:r>
            <w:r w:rsidRPr="007D62CD">
              <w:rPr>
                <w:rFonts w:eastAsia="Times New Roman"/>
                <w:spacing w:val="-2"/>
                <w:lang w:val="ru-RU"/>
              </w:rPr>
              <w:t xml:space="preserve">совершеннолетним </w:t>
            </w:r>
            <w:r w:rsidRPr="007D62CD">
              <w:rPr>
                <w:rFonts w:eastAsia="Times New Roman"/>
                <w:lang w:val="ru-RU"/>
              </w:rPr>
              <w:t xml:space="preserve">подопечным в период </w:t>
            </w:r>
            <w:r w:rsidRPr="007D62CD">
              <w:rPr>
                <w:rFonts w:eastAsia="Times New Roman"/>
                <w:spacing w:val="-6"/>
                <w:lang w:val="ru-RU"/>
              </w:rPr>
              <w:t>до</w:t>
            </w:r>
            <w:r w:rsidRPr="007D62CD">
              <w:rPr>
                <w:rFonts w:eastAsia="Times New Roman"/>
                <w:lang w:val="ru-RU"/>
              </w:rPr>
              <w:t xml:space="preserve"> </w:t>
            </w:r>
            <w:r w:rsidRPr="007D62CD">
              <w:rPr>
                <w:rFonts w:eastAsia="Times New Roman"/>
                <w:spacing w:val="-2"/>
                <w:lang w:val="ru-RU"/>
              </w:rPr>
              <w:t>достижения</w:t>
            </w:r>
            <w:r w:rsidRPr="007D62CD">
              <w:rPr>
                <w:rFonts w:eastAsia="Times New Roman"/>
                <w:lang w:val="ru-RU"/>
              </w:rPr>
              <w:t xml:space="preserve"> </w:t>
            </w:r>
            <w:r w:rsidRPr="007D62CD">
              <w:rPr>
                <w:rFonts w:eastAsia="Times New Roman"/>
                <w:spacing w:val="-6"/>
                <w:lang w:val="ru-RU"/>
              </w:rPr>
              <w:t xml:space="preserve">им </w:t>
            </w:r>
            <w:r w:rsidRPr="007D62CD">
              <w:rPr>
                <w:rFonts w:eastAsia="Times New Roman"/>
                <w:lang w:val="ru-RU"/>
              </w:rPr>
              <w:t>возраста 18 лет</w:t>
            </w:r>
          </w:p>
        </w:tc>
        <w:tc>
          <w:tcPr>
            <w:tcW w:w="1394" w:type="dxa"/>
            <w:vMerge w:val="restart"/>
          </w:tcPr>
          <w:p w14:paraId="49E6E0C1" w14:textId="77777777" w:rsidR="007D62CD" w:rsidRPr="007D62CD" w:rsidRDefault="007D62CD" w:rsidP="007D62CD">
            <w:pPr>
              <w:spacing w:before="20"/>
              <w:ind w:left="29" w:firstLine="0"/>
              <w:jc w:val="left"/>
              <w:rPr>
                <w:rFonts w:eastAsia="Times New Roman"/>
              </w:rPr>
            </w:pPr>
            <w:r w:rsidRPr="007D62CD">
              <w:rPr>
                <w:rFonts w:eastAsia="Times New Roman"/>
                <w:spacing w:val="-5"/>
              </w:rPr>
              <w:lastRenderedPageBreak/>
              <w:t>02</w:t>
            </w:r>
          </w:p>
        </w:tc>
        <w:tc>
          <w:tcPr>
            <w:tcW w:w="2262" w:type="dxa"/>
          </w:tcPr>
          <w:p w14:paraId="3949243B" w14:textId="77777777" w:rsidR="007D62CD" w:rsidRPr="007D62CD" w:rsidRDefault="007D62CD" w:rsidP="007D62CD">
            <w:pPr>
              <w:spacing w:before="20"/>
              <w:ind w:left="30" w:firstLine="0"/>
              <w:jc w:val="left"/>
              <w:rPr>
                <w:rFonts w:eastAsia="Times New Roman"/>
              </w:rPr>
            </w:pPr>
            <w:proofErr w:type="spellStart"/>
            <w:r w:rsidRPr="007D62CD">
              <w:rPr>
                <w:rFonts w:eastAsia="Times New Roman"/>
                <w:spacing w:val="-2"/>
              </w:rPr>
              <w:t>Уполномоченный</w:t>
            </w:r>
            <w:proofErr w:type="spellEnd"/>
            <w:r w:rsidRPr="007D62CD">
              <w:rPr>
                <w:rFonts w:eastAsia="Times New Roman"/>
                <w:spacing w:val="-2"/>
              </w:rPr>
              <w:t xml:space="preserve"> </w:t>
            </w:r>
            <w:proofErr w:type="spellStart"/>
            <w:r w:rsidRPr="007D62CD">
              <w:rPr>
                <w:rFonts w:eastAsia="Times New Roman"/>
                <w:spacing w:val="-2"/>
              </w:rPr>
              <w:t>орган</w:t>
            </w:r>
            <w:proofErr w:type="spellEnd"/>
          </w:p>
        </w:tc>
        <w:tc>
          <w:tcPr>
            <w:tcW w:w="2812" w:type="dxa"/>
            <w:vMerge w:val="restart"/>
          </w:tcPr>
          <w:p w14:paraId="45FFB649" w14:textId="77777777" w:rsidR="007D62CD" w:rsidRPr="007D62CD" w:rsidRDefault="007D62CD" w:rsidP="007D62CD">
            <w:pPr>
              <w:spacing w:before="20"/>
              <w:ind w:left="31" w:firstLine="0"/>
              <w:rPr>
                <w:rFonts w:eastAsia="Times New Roman"/>
                <w:lang w:val="ru-RU"/>
              </w:rPr>
            </w:pPr>
            <w:r w:rsidRPr="007D62CD">
              <w:rPr>
                <w:rFonts w:eastAsia="Times New Roman"/>
                <w:lang w:val="ru-RU"/>
              </w:rPr>
              <w:t>По</w:t>
            </w:r>
            <w:r w:rsidRPr="007D62CD">
              <w:rPr>
                <w:rFonts w:eastAsia="Times New Roman"/>
                <w:spacing w:val="-7"/>
                <w:lang w:val="ru-RU"/>
              </w:rPr>
              <w:t xml:space="preserve"> </w:t>
            </w:r>
            <w:r w:rsidRPr="007D62CD">
              <w:rPr>
                <w:rFonts w:eastAsia="Times New Roman"/>
                <w:lang w:val="ru-RU"/>
              </w:rPr>
              <w:t>инициативе</w:t>
            </w:r>
            <w:r w:rsidRPr="007D62CD">
              <w:rPr>
                <w:rFonts w:eastAsia="Times New Roman"/>
                <w:spacing w:val="-7"/>
                <w:lang w:val="ru-RU"/>
              </w:rPr>
              <w:t xml:space="preserve"> </w:t>
            </w:r>
            <w:proofErr w:type="gramStart"/>
            <w:r w:rsidRPr="007D62CD">
              <w:rPr>
                <w:rFonts w:eastAsia="Times New Roman"/>
                <w:lang w:val="ru-RU"/>
              </w:rPr>
              <w:t>заявителя</w:t>
            </w:r>
            <w:proofErr w:type="gramEnd"/>
            <w:r w:rsidRPr="007D62CD">
              <w:rPr>
                <w:rFonts w:eastAsia="Times New Roman"/>
                <w:spacing w:val="-6"/>
                <w:lang w:val="ru-RU"/>
              </w:rPr>
              <w:t xml:space="preserve"> </w:t>
            </w:r>
            <w:r w:rsidRPr="007D62CD">
              <w:rPr>
                <w:rFonts w:eastAsia="Times New Roman"/>
                <w:lang w:val="ru-RU"/>
              </w:rPr>
              <w:t>/ в</w:t>
            </w:r>
            <w:r w:rsidRPr="007D62CD">
              <w:rPr>
                <w:rFonts w:eastAsia="Times New Roman"/>
                <w:spacing w:val="40"/>
                <w:lang w:val="ru-RU"/>
              </w:rPr>
              <w:t xml:space="preserve"> </w:t>
            </w:r>
            <w:r w:rsidRPr="007D62CD">
              <w:rPr>
                <w:rFonts w:eastAsia="Times New Roman"/>
                <w:lang w:val="ru-RU"/>
              </w:rPr>
              <w:t>случае</w:t>
            </w:r>
            <w:r w:rsidRPr="007D62CD">
              <w:rPr>
                <w:rFonts w:eastAsia="Times New Roman"/>
                <w:spacing w:val="40"/>
                <w:lang w:val="ru-RU"/>
              </w:rPr>
              <w:t xml:space="preserve"> </w:t>
            </w:r>
            <w:r w:rsidRPr="007D62CD">
              <w:rPr>
                <w:rFonts w:eastAsia="Times New Roman"/>
                <w:lang w:val="ru-RU"/>
              </w:rPr>
              <w:t>если</w:t>
            </w:r>
            <w:r w:rsidRPr="007D62CD">
              <w:rPr>
                <w:rFonts w:eastAsia="Times New Roman"/>
                <w:spacing w:val="40"/>
                <w:lang w:val="ru-RU"/>
              </w:rPr>
              <w:t xml:space="preserve"> </w:t>
            </w:r>
            <w:r w:rsidRPr="007D62CD">
              <w:rPr>
                <w:rFonts w:eastAsia="Times New Roman"/>
                <w:lang w:val="ru-RU"/>
              </w:rPr>
              <w:t>опека</w:t>
            </w:r>
            <w:r w:rsidRPr="007D62CD">
              <w:rPr>
                <w:rFonts w:eastAsia="Times New Roman"/>
                <w:spacing w:val="40"/>
                <w:lang w:val="ru-RU"/>
              </w:rPr>
              <w:t xml:space="preserve"> </w:t>
            </w:r>
            <w:r w:rsidRPr="007D62CD">
              <w:rPr>
                <w:rFonts w:eastAsia="Times New Roman"/>
                <w:lang w:val="ru-RU"/>
              </w:rPr>
              <w:t xml:space="preserve">или </w:t>
            </w:r>
            <w:r w:rsidRPr="007D62CD">
              <w:rPr>
                <w:rFonts w:eastAsia="Times New Roman"/>
                <w:spacing w:val="-2"/>
                <w:lang w:val="ru-RU"/>
              </w:rPr>
              <w:t xml:space="preserve">попечительство </w:t>
            </w:r>
            <w:r w:rsidRPr="007D62CD">
              <w:rPr>
                <w:rFonts w:eastAsia="Times New Roman"/>
                <w:lang w:val="ru-RU"/>
              </w:rPr>
              <w:lastRenderedPageBreak/>
              <w:t xml:space="preserve">устанавливаются в связи с </w:t>
            </w:r>
            <w:r w:rsidRPr="007D62CD">
              <w:rPr>
                <w:rFonts w:eastAsia="Times New Roman"/>
                <w:spacing w:val="-2"/>
                <w:lang w:val="ru-RU"/>
              </w:rPr>
              <w:t>достижением</w:t>
            </w:r>
          </w:p>
          <w:p w14:paraId="7E00F9F7" w14:textId="77777777" w:rsidR="007D62CD" w:rsidRPr="007D62CD" w:rsidRDefault="007D62CD" w:rsidP="007D62CD">
            <w:pPr>
              <w:spacing w:before="1"/>
              <w:ind w:left="31" w:right="12" w:firstLine="0"/>
              <w:rPr>
                <w:rFonts w:eastAsia="Times New Roman"/>
                <w:lang w:val="ru-RU"/>
              </w:rPr>
            </w:pPr>
            <w:r w:rsidRPr="007D62CD">
              <w:rPr>
                <w:rFonts w:eastAsia="Times New Roman"/>
                <w:lang w:val="ru-RU"/>
              </w:rPr>
              <w:t>совершеннолетия /органы местного</w:t>
            </w:r>
            <w:r w:rsidRPr="007D62CD">
              <w:rPr>
                <w:rFonts w:eastAsia="Times New Roman"/>
                <w:spacing w:val="-5"/>
                <w:lang w:val="ru-RU"/>
              </w:rPr>
              <w:t xml:space="preserve"> </w:t>
            </w:r>
            <w:r w:rsidRPr="007D62CD">
              <w:rPr>
                <w:rFonts w:eastAsia="Times New Roman"/>
                <w:lang w:val="ru-RU"/>
              </w:rPr>
              <w:t>самоуправления, органы</w:t>
            </w:r>
            <w:r w:rsidRPr="007D62CD">
              <w:rPr>
                <w:rFonts w:eastAsia="Times New Roman"/>
                <w:spacing w:val="61"/>
                <w:w w:val="150"/>
                <w:lang w:val="ru-RU"/>
              </w:rPr>
              <w:t xml:space="preserve"> </w:t>
            </w:r>
            <w:r w:rsidRPr="007D62CD">
              <w:rPr>
                <w:rFonts w:eastAsia="Times New Roman"/>
                <w:lang w:val="ru-RU"/>
              </w:rPr>
              <w:t>опеки</w:t>
            </w:r>
            <w:r w:rsidRPr="007D62CD">
              <w:rPr>
                <w:rFonts w:eastAsia="Times New Roman"/>
                <w:spacing w:val="62"/>
                <w:w w:val="150"/>
                <w:lang w:val="ru-RU"/>
              </w:rPr>
              <w:t xml:space="preserve"> </w:t>
            </w:r>
            <w:r w:rsidRPr="007D62CD">
              <w:rPr>
                <w:rFonts w:eastAsia="Times New Roman"/>
                <w:spacing w:val="-10"/>
                <w:lang w:val="ru-RU"/>
              </w:rPr>
              <w:t>и</w:t>
            </w:r>
          </w:p>
          <w:p w14:paraId="068264B5" w14:textId="77777777" w:rsidR="007D62CD" w:rsidRPr="007D62CD" w:rsidRDefault="007D62CD" w:rsidP="007D62CD">
            <w:pPr>
              <w:tabs>
                <w:tab w:val="left" w:pos="2675"/>
              </w:tabs>
              <w:ind w:left="31" w:right="11" w:firstLine="0"/>
              <w:rPr>
                <w:rFonts w:eastAsia="Times New Roman"/>
                <w:lang w:val="ru-RU"/>
              </w:rPr>
            </w:pPr>
            <w:r w:rsidRPr="007D62CD">
              <w:rPr>
                <w:rFonts w:eastAsia="Times New Roman"/>
                <w:spacing w:val="-2"/>
                <w:lang w:val="ru-RU"/>
              </w:rPr>
              <w:t>попечительства</w:t>
            </w:r>
            <w:r w:rsidRPr="007D62CD">
              <w:rPr>
                <w:rFonts w:eastAsia="Times New Roman"/>
                <w:lang w:val="ru-RU"/>
              </w:rPr>
              <w:t xml:space="preserve"> </w:t>
            </w:r>
            <w:r w:rsidRPr="007D62CD">
              <w:rPr>
                <w:rFonts w:eastAsia="Times New Roman"/>
                <w:spacing w:val="-10"/>
                <w:lang w:val="ru-RU"/>
              </w:rPr>
              <w:t xml:space="preserve">в </w:t>
            </w:r>
            <w:r w:rsidRPr="007D62CD">
              <w:rPr>
                <w:rFonts w:eastAsia="Times New Roman"/>
                <w:spacing w:val="-2"/>
                <w:lang w:val="ru-RU"/>
              </w:rPr>
              <w:t>отношении</w:t>
            </w:r>
          </w:p>
          <w:p w14:paraId="535E1D7D" w14:textId="77777777" w:rsidR="007D62CD" w:rsidRPr="007D62CD" w:rsidRDefault="007D62CD" w:rsidP="007D62CD">
            <w:pPr>
              <w:ind w:left="31" w:firstLine="0"/>
              <w:rPr>
                <w:rFonts w:eastAsia="Times New Roman"/>
                <w:lang w:val="ru-RU"/>
              </w:rPr>
            </w:pPr>
            <w:r w:rsidRPr="007D62CD">
              <w:rPr>
                <w:rFonts w:eastAsia="Times New Roman"/>
                <w:spacing w:val="-2"/>
                <w:lang w:val="ru-RU"/>
              </w:rPr>
              <w:t>несовершеннолетних граждан</w:t>
            </w:r>
          </w:p>
        </w:tc>
        <w:tc>
          <w:tcPr>
            <w:tcW w:w="2399" w:type="dxa"/>
            <w:vMerge w:val="restart"/>
          </w:tcPr>
          <w:p w14:paraId="5C9E24EB" w14:textId="77777777" w:rsidR="007D62CD" w:rsidRPr="007D62CD" w:rsidRDefault="007D62CD" w:rsidP="007D62CD">
            <w:pPr>
              <w:spacing w:before="20"/>
              <w:ind w:left="33" w:firstLine="0"/>
              <w:jc w:val="left"/>
              <w:rPr>
                <w:rFonts w:eastAsia="Times New Roman"/>
              </w:rPr>
            </w:pPr>
            <w:proofErr w:type="spellStart"/>
            <w:r w:rsidRPr="007D62CD">
              <w:rPr>
                <w:rFonts w:eastAsia="Times New Roman"/>
                <w:spacing w:val="-5"/>
              </w:rPr>
              <w:lastRenderedPageBreak/>
              <w:t>Нет</w:t>
            </w:r>
            <w:proofErr w:type="spellEnd"/>
          </w:p>
        </w:tc>
        <w:tc>
          <w:tcPr>
            <w:tcW w:w="3023" w:type="dxa"/>
          </w:tcPr>
          <w:p w14:paraId="39FB236A" w14:textId="77777777" w:rsidR="007D62CD" w:rsidRPr="007D62CD" w:rsidRDefault="007D62CD" w:rsidP="007D62CD">
            <w:pPr>
              <w:spacing w:before="20"/>
              <w:ind w:firstLine="0"/>
              <w:jc w:val="left"/>
              <w:rPr>
                <w:rFonts w:eastAsia="Times New Roman"/>
              </w:rPr>
            </w:pPr>
            <w:proofErr w:type="spellStart"/>
            <w:r w:rsidRPr="007D62CD">
              <w:rPr>
                <w:rFonts w:eastAsia="Times New Roman"/>
              </w:rPr>
              <w:t>Оригинал</w:t>
            </w:r>
            <w:proofErr w:type="spellEnd"/>
            <w:r w:rsidRPr="007D62CD">
              <w:rPr>
                <w:rFonts w:eastAsia="Times New Roman"/>
              </w:rPr>
              <w:t xml:space="preserve"> 1 </w:t>
            </w:r>
            <w:proofErr w:type="spellStart"/>
            <w:r w:rsidRPr="007D62CD">
              <w:rPr>
                <w:rFonts w:eastAsia="Times New Roman"/>
              </w:rPr>
              <w:t>экз</w:t>
            </w:r>
            <w:proofErr w:type="spellEnd"/>
            <w:r w:rsidRPr="007D62CD">
              <w:rPr>
                <w:rFonts w:eastAsia="Times New Roman"/>
              </w:rPr>
              <w:t>.</w:t>
            </w:r>
          </w:p>
        </w:tc>
      </w:tr>
      <w:tr w:rsidR="007D62CD" w:rsidRPr="007D62CD" w14:paraId="594724C2" w14:textId="77777777" w:rsidTr="004E201D">
        <w:trPr>
          <w:trHeight w:val="333"/>
        </w:trPr>
        <w:tc>
          <w:tcPr>
            <w:tcW w:w="350" w:type="dxa"/>
            <w:vMerge/>
            <w:tcBorders>
              <w:top w:val="nil"/>
            </w:tcBorders>
          </w:tcPr>
          <w:p w14:paraId="412DB4E6" w14:textId="77777777" w:rsidR="007D62CD" w:rsidRPr="007D62CD" w:rsidRDefault="007D62CD" w:rsidP="007D62CD">
            <w:pPr>
              <w:ind w:firstLine="0"/>
              <w:jc w:val="left"/>
              <w:rPr>
                <w:rFonts w:eastAsia="Times New Roman"/>
                <w:sz w:val="2"/>
                <w:szCs w:val="2"/>
              </w:rPr>
            </w:pPr>
          </w:p>
        </w:tc>
        <w:tc>
          <w:tcPr>
            <w:tcW w:w="2347" w:type="dxa"/>
            <w:vMerge/>
            <w:tcBorders>
              <w:top w:val="nil"/>
            </w:tcBorders>
          </w:tcPr>
          <w:p w14:paraId="1181A0DE" w14:textId="77777777" w:rsidR="007D62CD" w:rsidRPr="007D62CD" w:rsidRDefault="007D62CD" w:rsidP="007D62CD">
            <w:pPr>
              <w:ind w:firstLine="0"/>
              <w:jc w:val="left"/>
              <w:rPr>
                <w:rFonts w:eastAsia="Times New Roman"/>
                <w:sz w:val="2"/>
                <w:szCs w:val="2"/>
              </w:rPr>
            </w:pPr>
          </w:p>
        </w:tc>
        <w:tc>
          <w:tcPr>
            <w:tcW w:w="1394" w:type="dxa"/>
            <w:vMerge/>
            <w:tcBorders>
              <w:top w:val="nil"/>
            </w:tcBorders>
          </w:tcPr>
          <w:p w14:paraId="350518CD" w14:textId="77777777" w:rsidR="007D62CD" w:rsidRPr="007D62CD" w:rsidRDefault="007D62CD" w:rsidP="007D62CD">
            <w:pPr>
              <w:ind w:firstLine="0"/>
              <w:jc w:val="left"/>
              <w:rPr>
                <w:rFonts w:eastAsia="Times New Roman"/>
                <w:sz w:val="2"/>
                <w:szCs w:val="2"/>
              </w:rPr>
            </w:pPr>
          </w:p>
        </w:tc>
        <w:tc>
          <w:tcPr>
            <w:tcW w:w="2262" w:type="dxa"/>
            <w:tcBorders>
              <w:top w:val="single" w:sz="4" w:space="0" w:color="auto"/>
            </w:tcBorders>
          </w:tcPr>
          <w:p w14:paraId="1F953423" w14:textId="77777777" w:rsidR="007D62CD" w:rsidRPr="007D62CD" w:rsidRDefault="007D62CD" w:rsidP="007D62CD">
            <w:pPr>
              <w:spacing w:before="20"/>
              <w:ind w:firstLine="0"/>
              <w:jc w:val="left"/>
              <w:rPr>
                <w:rFonts w:eastAsia="Times New Roman"/>
              </w:rPr>
            </w:pPr>
            <w:proofErr w:type="spellStart"/>
            <w:r w:rsidRPr="007D62CD">
              <w:rPr>
                <w:rFonts w:eastAsia="Times New Roman"/>
              </w:rPr>
              <w:t>Почтовая</w:t>
            </w:r>
            <w:proofErr w:type="spellEnd"/>
            <w:r w:rsidRPr="007D62CD">
              <w:rPr>
                <w:rFonts w:eastAsia="Times New Roman"/>
                <w:spacing w:val="-3"/>
              </w:rPr>
              <w:t xml:space="preserve"> </w:t>
            </w:r>
            <w:proofErr w:type="spellStart"/>
            <w:r w:rsidRPr="007D62CD">
              <w:rPr>
                <w:rFonts w:eastAsia="Times New Roman"/>
                <w:spacing w:val="-2"/>
              </w:rPr>
              <w:t>связь</w:t>
            </w:r>
            <w:proofErr w:type="spellEnd"/>
          </w:p>
        </w:tc>
        <w:tc>
          <w:tcPr>
            <w:tcW w:w="2812" w:type="dxa"/>
            <w:vMerge/>
            <w:tcBorders>
              <w:top w:val="nil"/>
            </w:tcBorders>
          </w:tcPr>
          <w:p w14:paraId="39FDD704" w14:textId="77777777" w:rsidR="007D62CD" w:rsidRPr="007D62CD" w:rsidRDefault="007D62CD" w:rsidP="007D62CD">
            <w:pPr>
              <w:ind w:firstLine="0"/>
              <w:jc w:val="left"/>
              <w:rPr>
                <w:rFonts w:eastAsia="Times New Roman"/>
                <w:sz w:val="2"/>
                <w:szCs w:val="2"/>
              </w:rPr>
            </w:pPr>
          </w:p>
        </w:tc>
        <w:tc>
          <w:tcPr>
            <w:tcW w:w="2399" w:type="dxa"/>
            <w:vMerge/>
            <w:tcBorders>
              <w:top w:val="nil"/>
            </w:tcBorders>
          </w:tcPr>
          <w:p w14:paraId="5A2E860C" w14:textId="77777777" w:rsidR="007D62CD" w:rsidRPr="007D62CD" w:rsidRDefault="007D62CD" w:rsidP="007D62CD">
            <w:pPr>
              <w:ind w:firstLine="0"/>
              <w:jc w:val="left"/>
              <w:rPr>
                <w:rFonts w:eastAsia="Times New Roman"/>
                <w:sz w:val="2"/>
                <w:szCs w:val="2"/>
              </w:rPr>
            </w:pPr>
          </w:p>
        </w:tc>
        <w:tc>
          <w:tcPr>
            <w:tcW w:w="3023" w:type="dxa"/>
            <w:vMerge w:val="restart"/>
          </w:tcPr>
          <w:p w14:paraId="45D97325" w14:textId="77777777" w:rsidR="007D62CD" w:rsidRPr="007D62CD" w:rsidRDefault="007D62CD" w:rsidP="007D62CD">
            <w:pPr>
              <w:ind w:firstLine="0"/>
              <w:jc w:val="left"/>
              <w:rPr>
                <w:rFonts w:eastAsia="Times New Roman"/>
                <w:b/>
              </w:rPr>
            </w:pPr>
            <w:proofErr w:type="spellStart"/>
            <w:r w:rsidRPr="007D62CD">
              <w:rPr>
                <w:rFonts w:eastAsia="Times New Roman"/>
              </w:rPr>
              <w:t>Оригинал</w:t>
            </w:r>
            <w:proofErr w:type="spellEnd"/>
            <w:r w:rsidRPr="007D62CD">
              <w:rPr>
                <w:rFonts w:eastAsia="Times New Roman"/>
              </w:rPr>
              <w:t xml:space="preserve"> 1 </w:t>
            </w:r>
            <w:proofErr w:type="spellStart"/>
            <w:r w:rsidRPr="007D62CD">
              <w:rPr>
                <w:rFonts w:eastAsia="Times New Roman"/>
              </w:rPr>
              <w:t>экз</w:t>
            </w:r>
            <w:proofErr w:type="spellEnd"/>
            <w:r w:rsidRPr="007D62CD">
              <w:rPr>
                <w:rFonts w:eastAsia="Times New Roman"/>
              </w:rPr>
              <w:t>.</w:t>
            </w:r>
          </w:p>
          <w:p w14:paraId="422324CA" w14:textId="77777777" w:rsidR="007D62CD" w:rsidRPr="007D62CD" w:rsidRDefault="007D62CD" w:rsidP="007D62CD">
            <w:pPr>
              <w:ind w:left="34" w:firstLine="0"/>
              <w:jc w:val="left"/>
              <w:rPr>
                <w:rFonts w:eastAsia="Times New Roman"/>
              </w:rPr>
            </w:pPr>
          </w:p>
        </w:tc>
      </w:tr>
      <w:tr w:rsidR="007D62CD" w:rsidRPr="007D62CD" w14:paraId="7ED1EB4A" w14:textId="77777777" w:rsidTr="004E201D">
        <w:trPr>
          <w:trHeight w:val="4139"/>
        </w:trPr>
        <w:tc>
          <w:tcPr>
            <w:tcW w:w="350" w:type="dxa"/>
            <w:vMerge/>
            <w:tcBorders>
              <w:top w:val="nil"/>
              <w:bottom w:val="single" w:sz="4" w:space="0" w:color="auto"/>
            </w:tcBorders>
          </w:tcPr>
          <w:p w14:paraId="195A1C57" w14:textId="77777777" w:rsidR="007D62CD" w:rsidRPr="007D62CD" w:rsidRDefault="007D62CD" w:rsidP="007D62CD">
            <w:pPr>
              <w:ind w:firstLine="0"/>
              <w:jc w:val="left"/>
              <w:rPr>
                <w:rFonts w:eastAsia="Times New Roman"/>
                <w:sz w:val="2"/>
                <w:szCs w:val="2"/>
              </w:rPr>
            </w:pPr>
          </w:p>
        </w:tc>
        <w:tc>
          <w:tcPr>
            <w:tcW w:w="2347" w:type="dxa"/>
            <w:vMerge/>
            <w:tcBorders>
              <w:top w:val="nil"/>
              <w:bottom w:val="single" w:sz="4" w:space="0" w:color="auto"/>
            </w:tcBorders>
          </w:tcPr>
          <w:p w14:paraId="30FE04BB" w14:textId="77777777" w:rsidR="007D62CD" w:rsidRPr="007D62CD" w:rsidRDefault="007D62CD" w:rsidP="007D62CD">
            <w:pPr>
              <w:ind w:firstLine="0"/>
              <w:jc w:val="left"/>
              <w:rPr>
                <w:rFonts w:eastAsia="Times New Roman"/>
                <w:sz w:val="2"/>
                <w:szCs w:val="2"/>
              </w:rPr>
            </w:pPr>
          </w:p>
        </w:tc>
        <w:tc>
          <w:tcPr>
            <w:tcW w:w="1394" w:type="dxa"/>
            <w:vMerge/>
            <w:tcBorders>
              <w:top w:val="nil"/>
              <w:bottom w:val="single" w:sz="4" w:space="0" w:color="auto"/>
            </w:tcBorders>
          </w:tcPr>
          <w:p w14:paraId="1C084C95" w14:textId="77777777" w:rsidR="007D62CD" w:rsidRPr="007D62CD" w:rsidRDefault="007D62CD" w:rsidP="007D62CD">
            <w:pPr>
              <w:ind w:firstLine="0"/>
              <w:jc w:val="left"/>
              <w:rPr>
                <w:rFonts w:eastAsia="Times New Roman"/>
                <w:sz w:val="2"/>
                <w:szCs w:val="2"/>
              </w:rPr>
            </w:pPr>
          </w:p>
        </w:tc>
        <w:tc>
          <w:tcPr>
            <w:tcW w:w="2262" w:type="dxa"/>
            <w:tcBorders>
              <w:top w:val="single" w:sz="4" w:space="0" w:color="auto"/>
            </w:tcBorders>
          </w:tcPr>
          <w:p w14:paraId="056EB105" w14:textId="77777777" w:rsidR="007D62CD" w:rsidRPr="007D62CD" w:rsidRDefault="007D62CD" w:rsidP="007D62CD">
            <w:pPr>
              <w:spacing w:before="21"/>
              <w:ind w:left="30" w:firstLine="0"/>
              <w:jc w:val="left"/>
              <w:rPr>
                <w:rFonts w:eastAsia="Times New Roman"/>
              </w:rPr>
            </w:pPr>
          </w:p>
        </w:tc>
        <w:tc>
          <w:tcPr>
            <w:tcW w:w="2812" w:type="dxa"/>
            <w:vMerge/>
            <w:tcBorders>
              <w:top w:val="nil"/>
              <w:bottom w:val="single" w:sz="4" w:space="0" w:color="auto"/>
            </w:tcBorders>
          </w:tcPr>
          <w:p w14:paraId="0289CBD6" w14:textId="77777777" w:rsidR="007D62CD" w:rsidRPr="007D62CD" w:rsidRDefault="007D62CD" w:rsidP="007D62CD">
            <w:pPr>
              <w:ind w:firstLine="0"/>
              <w:jc w:val="left"/>
              <w:rPr>
                <w:rFonts w:eastAsia="Times New Roman"/>
                <w:sz w:val="2"/>
                <w:szCs w:val="2"/>
              </w:rPr>
            </w:pPr>
          </w:p>
        </w:tc>
        <w:tc>
          <w:tcPr>
            <w:tcW w:w="2399" w:type="dxa"/>
            <w:vMerge/>
            <w:tcBorders>
              <w:top w:val="nil"/>
              <w:bottom w:val="single" w:sz="4" w:space="0" w:color="auto"/>
            </w:tcBorders>
          </w:tcPr>
          <w:p w14:paraId="7B5D7B00" w14:textId="77777777" w:rsidR="007D62CD" w:rsidRPr="007D62CD" w:rsidRDefault="007D62CD" w:rsidP="007D62CD">
            <w:pPr>
              <w:ind w:firstLine="0"/>
              <w:jc w:val="left"/>
              <w:rPr>
                <w:rFonts w:eastAsia="Times New Roman"/>
                <w:sz w:val="2"/>
                <w:szCs w:val="2"/>
              </w:rPr>
            </w:pPr>
          </w:p>
        </w:tc>
        <w:tc>
          <w:tcPr>
            <w:tcW w:w="3023" w:type="dxa"/>
            <w:vMerge/>
            <w:tcBorders>
              <w:top w:val="nil"/>
              <w:bottom w:val="single" w:sz="4" w:space="0" w:color="auto"/>
            </w:tcBorders>
          </w:tcPr>
          <w:p w14:paraId="4C4499ED" w14:textId="77777777" w:rsidR="007D62CD" w:rsidRPr="007D62CD" w:rsidRDefault="007D62CD" w:rsidP="007D62CD">
            <w:pPr>
              <w:ind w:firstLine="0"/>
              <w:jc w:val="left"/>
              <w:rPr>
                <w:rFonts w:eastAsia="Times New Roman"/>
                <w:sz w:val="2"/>
                <w:szCs w:val="2"/>
              </w:rPr>
            </w:pPr>
          </w:p>
        </w:tc>
      </w:tr>
      <w:tr w:rsidR="007D62CD" w:rsidRPr="007D62CD" w14:paraId="0D90C742" w14:textId="77777777" w:rsidTr="004E201D">
        <w:trPr>
          <w:trHeight w:val="85"/>
        </w:trPr>
        <w:tc>
          <w:tcPr>
            <w:tcW w:w="350" w:type="dxa"/>
            <w:vMerge/>
          </w:tcPr>
          <w:p w14:paraId="563C800D" w14:textId="77777777" w:rsidR="007D62CD" w:rsidRPr="007D62CD" w:rsidRDefault="007D62CD" w:rsidP="007D62CD">
            <w:pPr>
              <w:spacing w:before="20"/>
              <w:ind w:left="28" w:firstLine="0"/>
              <w:jc w:val="left"/>
              <w:rPr>
                <w:rFonts w:eastAsia="Times New Roman"/>
                <w:sz w:val="2"/>
                <w:szCs w:val="2"/>
              </w:rPr>
            </w:pPr>
          </w:p>
        </w:tc>
        <w:tc>
          <w:tcPr>
            <w:tcW w:w="2347" w:type="dxa"/>
            <w:vMerge/>
          </w:tcPr>
          <w:p w14:paraId="6A094A76" w14:textId="77777777" w:rsidR="007D62CD" w:rsidRPr="007D62CD" w:rsidRDefault="007D62CD" w:rsidP="007D62CD">
            <w:pPr>
              <w:tabs>
                <w:tab w:val="left" w:pos="544"/>
                <w:tab w:val="left" w:pos="2041"/>
                <w:tab w:val="left" w:pos="2214"/>
              </w:tabs>
              <w:ind w:left="29" w:right="12" w:firstLine="0"/>
              <w:jc w:val="left"/>
              <w:rPr>
                <w:rFonts w:eastAsia="Times New Roman"/>
                <w:sz w:val="2"/>
                <w:szCs w:val="2"/>
              </w:rPr>
            </w:pPr>
          </w:p>
        </w:tc>
        <w:tc>
          <w:tcPr>
            <w:tcW w:w="1394" w:type="dxa"/>
            <w:vMerge/>
          </w:tcPr>
          <w:p w14:paraId="017A859C" w14:textId="77777777" w:rsidR="007D62CD" w:rsidRPr="007D62CD" w:rsidRDefault="007D62CD" w:rsidP="007D62CD">
            <w:pPr>
              <w:ind w:firstLine="0"/>
              <w:jc w:val="left"/>
              <w:rPr>
                <w:rFonts w:eastAsia="Times New Roman"/>
                <w:sz w:val="22"/>
              </w:rPr>
            </w:pPr>
          </w:p>
        </w:tc>
        <w:tc>
          <w:tcPr>
            <w:tcW w:w="2262" w:type="dxa"/>
            <w:tcBorders>
              <w:top w:val="single" w:sz="4" w:space="0" w:color="auto"/>
            </w:tcBorders>
          </w:tcPr>
          <w:p w14:paraId="546464FF" w14:textId="77777777" w:rsidR="007D62CD" w:rsidRPr="007D62CD" w:rsidRDefault="007D62CD" w:rsidP="007D62CD">
            <w:pPr>
              <w:spacing w:before="21"/>
              <w:ind w:left="30" w:firstLine="0"/>
              <w:jc w:val="left"/>
              <w:rPr>
                <w:rFonts w:eastAsia="Times New Roman"/>
              </w:rPr>
            </w:pPr>
          </w:p>
        </w:tc>
        <w:tc>
          <w:tcPr>
            <w:tcW w:w="2812" w:type="dxa"/>
            <w:vMerge/>
          </w:tcPr>
          <w:p w14:paraId="2A8374BD" w14:textId="77777777" w:rsidR="007D62CD" w:rsidRPr="007D62CD" w:rsidRDefault="007D62CD" w:rsidP="007D62CD">
            <w:pPr>
              <w:ind w:left="31" w:firstLine="0"/>
              <w:rPr>
                <w:rFonts w:eastAsia="Times New Roman"/>
                <w:sz w:val="2"/>
                <w:szCs w:val="2"/>
              </w:rPr>
            </w:pPr>
          </w:p>
        </w:tc>
        <w:tc>
          <w:tcPr>
            <w:tcW w:w="2399" w:type="dxa"/>
            <w:vMerge/>
          </w:tcPr>
          <w:p w14:paraId="10223D65" w14:textId="77777777" w:rsidR="007D62CD" w:rsidRPr="007D62CD" w:rsidRDefault="007D62CD" w:rsidP="007D62CD">
            <w:pPr>
              <w:spacing w:before="20"/>
              <w:ind w:left="33" w:firstLine="0"/>
              <w:jc w:val="left"/>
              <w:rPr>
                <w:rFonts w:eastAsia="Times New Roman"/>
                <w:sz w:val="2"/>
                <w:szCs w:val="2"/>
              </w:rPr>
            </w:pPr>
          </w:p>
        </w:tc>
        <w:tc>
          <w:tcPr>
            <w:tcW w:w="3023" w:type="dxa"/>
            <w:vMerge/>
          </w:tcPr>
          <w:p w14:paraId="0C9A1127" w14:textId="77777777" w:rsidR="007D62CD" w:rsidRPr="007D62CD" w:rsidRDefault="007D62CD" w:rsidP="007D62CD">
            <w:pPr>
              <w:ind w:left="34" w:firstLine="0"/>
              <w:jc w:val="left"/>
              <w:rPr>
                <w:rFonts w:eastAsia="Times New Roman"/>
                <w:sz w:val="2"/>
                <w:szCs w:val="2"/>
              </w:rPr>
            </w:pPr>
          </w:p>
        </w:tc>
      </w:tr>
    </w:tbl>
    <w:p w14:paraId="0638EA66" w14:textId="77777777" w:rsidR="007D62CD" w:rsidRPr="007D62CD" w:rsidRDefault="007D62CD" w:rsidP="007D62CD">
      <w:pPr>
        <w:widowControl w:val="0"/>
        <w:autoSpaceDE w:val="0"/>
        <w:autoSpaceDN w:val="0"/>
        <w:spacing w:before="67"/>
        <w:ind w:firstLine="0"/>
        <w:rPr>
          <w:rFonts w:eastAsia="Times New Roman"/>
          <w:spacing w:val="-2"/>
          <w:sz w:val="20"/>
        </w:rPr>
      </w:pPr>
    </w:p>
    <w:p w14:paraId="1961D65D" w14:textId="77777777" w:rsidR="007D62CD" w:rsidRDefault="007D62CD" w:rsidP="006B0853">
      <w:pPr>
        <w:widowControl w:val="0"/>
        <w:autoSpaceDE w:val="0"/>
        <w:autoSpaceDN w:val="0"/>
        <w:ind w:right="571" w:firstLine="0"/>
        <w:jc w:val="right"/>
        <w:rPr>
          <w:bCs/>
        </w:rPr>
        <w:sectPr w:rsidR="007D62CD" w:rsidSect="007D62CD">
          <w:pgSz w:w="16840" w:h="11910" w:orient="landscape"/>
          <w:pgMar w:top="992" w:right="1040" w:bottom="425" w:left="1124" w:header="720" w:footer="720" w:gutter="0"/>
          <w:cols w:space="720"/>
          <w:docGrid w:linePitch="326"/>
        </w:sectPr>
      </w:pPr>
    </w:p>
    <w:p w14:paraId="00AA8805" w14:textId="77777777" w:rsidR="007D62CD" w:rsidRPr="007D62CD" w:rsidRDefault="007D62CD" w:rsidP="007D62CD">
      <w:pPr>
        <w:widowControl w:val="0"/>
        <w:tabs>
          <w:tab w:val="left" w:pos="9781"/>
        </w:tabs>
        <w:autoSpaceDE w:val="0"/>
        <w:autoSpaceDN w:val="0"/>
        <w:spacing w:before="67"/>
        <w:ind w:left="6521" w:right="145"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10"/>
          <w:sz w:val="20"/>
        </w:rPr>
        <w:t>4</w:t>
      </w:r>
    </w:p>
    <w:p w14:paraId="2930E9D4" w14:textId="77777777" w:rsidR="007D62CD" w:rsidRPr="007D62CD" w:rsidRDefault="007D62CD" w:rsidP="007D62CD">
      <w:pPr>
        <w:widowControl w:val="0"/>
        <w:tabs>
          <w:tab w:val="left" w:pos="9781"/>
        </w:tabs>
        <w:autoSpaceDE w:val="0"/>
        <w:autoSpaceDN w:val="0"/>
        <w:spacing w:before="1"/>
        <w:ind w:left="6521" w:right="145" w:firstLine="0"/>
        <w:rPr>
          <w:rFonts w:eastAsia="Times New Roman"/>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548744D4" w14:textId="77777777" w:rsidR="007D62CD" w:rsidRPr="007D62CD" w:rsidRDefault="007D62CD" w:rsidP="007D62CD">
      <w:pPr>
        <w:widowControl w:val="0"/>
        <w:autoSpaceDE w:val="0"/>
        <w:autoSpaceDN w:val="0"/>
        <w:ind w:firstLine="0"/>
        <w:jc w:val="left"/>
        <w:rPr>
          <w:rFonts w:eastAsia="Times New Roman"/>
          <w:sz w:val="20"/>
          <w:szCs w:val="28"/>
        </w:rPr>
      </w:pPr>
    </w:p>
    <w:p w14:paraId="6468640C" w14:textId="77777777" w:rsidR="007D62CD" w:rsidRPr="007D62CD" w:rsidRDefault="007D62CD" w:rsidP="007D62CD">
      <w:pPr>
        <w:widowControl w:val="0"/>
        <w:autoSpaceDE w:val="0"/>
        <w:autoSpaceDN w:val="0"/>
        <w:spacing w:before="142"/>
        <w:ind w:firstLine="0"/>
        <w:jc w:val="left"/>
        <w:rPr>
          <w:rFonts w:eastAsia="Times New Roman"/>
          <w:sz w:val="20"/>
          <w:szCs w:val="28"/>
        </w:rPr>
      </w:pPr>
    </w:p>
    <w:p w14:paraId="13D31F97" w14:textId="77777777" w:rsidR="007D62CD" w:rsidRPr="007D62CD" w:rsidRDefault="007D62CD" w:rsidP="007D62CD">
      <w:pPr>
        <w:widowControl w:val="0"/>
        <w:autoSpaceDE w:val="0"/>
        <w:autoSpaceDN w:val="0"/>
        <w:ind w:left="314" w:right="316" w:hanging="1"/>
        <w:jc w:val="center"/>
        <w:rPr>
          <w:rFonts w:eastAsia="Times New Roman"/>
          <w:b/>
        </w:rPr>
      </w:pPr>
      <w:r w:rsidRPr="007D62CD">
        <w:rPr>
          <w:rFonts w:eastAsia="Times New Roman"/>
          <w:b/>
        </w:rPr>
        <w:t>Исчерпывающий перечень оснований для отказа в приеме заявления о предоставлении государственной</w:t>
      </w:r>
      <w:r w:rsidRPr="007D62CD">
        <w:rPr>
          <w:rFonts w:eastAsia="Times New Roman"/>
          <w:b/>
          <w:spacing w:val="-4"/>
        </w:rPr>
        <w:t xml:space="preserve"> </w:t>
      </w:r>
      <w:r w:rsidRPr="007D62CD">
        <w:rPr>
          <w:rFonts w:eastAsia="Times New Roman"/>
          <w:b/>
        </w:rPr>
        <w:t>услуги</w:t>
      </w:r>
      <w:r w:rsidRPr="007D62CD">
        <w:rPr>
          <w:rFonts w:eastAsia="Times New Roman"/>
          <w:b/>
          <w:spacing w:val="-6"/>
        </w:rPr>
        <w:t xml:space="preserve"> </w:t>
      </w:r>
      <w:r w:rsidRPr="007D62CD">
        <w:rPr>
          <w:rFonts w:eastAsia="Times New Roman"/>
          <w:b/>
        </w:rPr>
        <w:t>и</w:t>
      </w:r>
      <w:r w:rsidRPr="007D62CD">
        <w:rPr>
          <w:rFonts w:eastAsia="Times New Roman"/>
          <w:b/>
          <w:spacing w:val="-6"/>
        </w:rPr>
        <w:t xml:space="preserve"> </w:t>
      </w:r>
      <w:r w:rsidRPr="007D62CD">
        <w:rPr>
          <w:rFonts w:eastAsia="Times New Roman"/>
          <w:b/>
        </w:rPr>
        <w:t>документов,</w:t>
      </w:r>
      <w:r w:rsidRPr="007D62CD">
        <w:rPr>
          <w:rFonts w:eastAsia="Times New Roman"/>
          <w:b/>
          <w:spacing w:val="-6"/>
        </w:rPr>
        <w:t xml:space="preserve"> </w:t>
      </w:r>
      <w:r w:rsidRPr="007D62CD">
        <w:rPr>
          <w:rFonts w:eastAsia="Times New Roman"/>
          <w:b/>
        </w:rPr>
        <w:t>необходимых</w:t>
      </w:r>
      <w:r w:rsidRPr="007D62CD">
        <w:rPr>
          <w:rFonts w:eastAsia="Times New Roman"/>
          <w:b/>
          <w:spacing w:val="-6"/>
        </w:rPr>
        <w:t xml:space="preserve"> </w:t>
      </w:r>
      <w:r w:rsidRPr="007D62CD">
        <w:rPr>
          <w:rFonts w:eastAsia="Times New Roman"/>
          <w:b/>
        </w:rPr>
        <w:t>для</w:t>
      </w:r>
      <w:r w:rsidRPr="007D62CD">
        <w:rPr>
          <w:rFonts w:eastAsia="Times New Roman"/>
          <w:b/>
          <w:spacing w:val="-6"/>
        </w:rPr>
        <w:t xml:space="preserve"> </w:t>
      </w:r>
      <w:r w:rsidRPr="007D62CD">
        <w:rPr>
          <w:rFonts w:eastAsia="Times New Roman"/>
          <w:b/>
        </w:rPr>
        <w:t>предоставления</w:t>
      </w:r>
      <w:r w:rsidRPr="007D62CD">
        <w:rPr>
          <w:rFonts w:eastAsia="Times New Roman"/>
          <w:b/>
          <w:spacing w:val="-2"/>
        </w:rPr>
        <w:t xml:space="preserve"> </w:t>
      </w:r>
      <w:r w:rsidRPr="007D62CD">
        <w:rPr>
          <w:rFonts w:eastAsia="Times New Roman"/>
          <w:b/>
        </w:rPr>
        <w:t>государственной</w:t>
      </w:r>
    </w:p>
    <w:p w14:paraId="256FA7AB" w14:textId="77777777" w:rsidR="007D62CD" w:rsidRPr="007D62CD" w:rsidRDefault="007D62CD" w:rsidP="007D62CD">
      <w:pPr>
        <w:widowControl w:val="0"/>
        <w:autoSpaceDE w:val="0"/>
        <w:autoSpaceDN w:val="0"/>
        <w:spacing w:after="4"/>
        <w:ind w:left="152" w:right="154" w:firstLine="0"/>
        <w:jc w:val="center"/>
        <w:rPr>
          <w:rFonts w:eastAsia="Times New Roman"/>
          <w:b/>
        </w:rPr>
      </w:pPr>
      <w:r w:rsidRPr="007D62CD">
        <w:rPr>
          <w:rFonts w:eastAsia="Times New Roman"/>
          <w:b/>
        </w:rPr>
        <w:t>услуги,</w:t>
      </w:r>
      <w:r w:rsidRPr="007D62CD">
        <w:rPr>
          <w:rFonts w:eastAsia="Times New Roman"/>
          <w:b/>
          <w:spacing w:val="-4"/>
        </w:rPr>
        <w:t xml:space="preserve"> </w:t>
      </w:r>
      <w:r w:rsidRPr="007D62CD">
        <w:rPr>
          <w:rFonts w:eastAsia="Times New Roman"/>
          <w:b/>
        </w:rPr>
        <w:t>оснований</w:t>
      </w:r>
      <w:r w:rsidRPr="007D62CD">
        <w:rPr>
          <w:rFonts w:eastAsia="Times New Roman"/>
          <w:b/>
          <w:spacing w:val="-4"/>
        </w:rPr>
        <w:t xml:space="preserve"> </w:t>
      </w:r>
      <w:r w:rsidRPr="007D62CD">
        <w:rPr>
          <w:rFonts w:eastAsia="Times New Roman"/>
          <w:b/>
        </w:rPr>
        <w:t>для</w:t>
      </w:r>
      <w:r w:rsidRPr="007D62CD">
        <w:rPr>
          <w:rFonts w:eastAsia="Times New Roman"/>
          <w:b/>
          <w:spacing w:val="-7"/>
        </w:rPr>
        <w:t xml:space="preserve"> </w:t>
      </w:r>
      <w:r w:rsidRPr="007D62CD">
        <w:rPr>
          <w:rFonts w:eastAsia="Times New Roman"/>
          <w:b/>
        </w:rPr>
        <w:t>приостановления</w:t>
      </w:r>
      <w:r w:rsidRPr="007D62CD">
        <w:rPr>
          <w:rFonts w:eastAsia="Times New Roman"/>
          <w:b/>
          <w:spacing w:val="-7"/>
        </w:rPr>
        <w:t xml:space="preserve"> </w:t>
      </w:r>
      <w:r w:rsidRPr="007D62CD">
        <w:rPr>
          <w:rFonts w:eastAsia="Times New Roman"/>
          <w:b/>
        </w:rPr>
        <w:t>предоставления</w:t>
      </w:r>
      <w:r w:rsidRPr="007D62CD">
        <w:rPr>
          <w:rFonts w:eastAsia="Times New Roman"/>
          <w:b/>
          <w:spacing w:val="-4"/>
        </w:rPr>
        <w:t xml:space="preserve"> </w:t>
      </w:r>
      <w:r w:rsidRPr="007D62CD">
        <w:rPr>
          <w:rFonts w:eastAsia="Times New Roman"/>
          <w:b/>
        </w:rPr>
        <w:t>государственной</w:t>
      </w:r>
      <w:r w:rsidRPr="007D62CD">
        <w:rPr>
          <w:rFonts w:eastAsia="Times New Roman"/>
          <w:b/>
          <w:spacing w:val="-2"/>
        </w:rPr>
        <w:t xml:space="preserve"> </w:t>
      </w:r>
      <w:r w:rsidRPr="007D62CD">
        <w:rPr>
          <w:rFonts w:eastAsia="Times New Roman"/>
          <w:b/>
        </w:rPr>
        <w:t>услуги</w:t>
      </w:r>
      <w:r w:rsidRPr="007D62CD">
        <w:rPr>
          <w:rFonts w:eastAsia="Times New Roman"/>
          <w:b/>
          <w:spacing w:val="-4"/>
        </w:rPr>
        <w:t xml:space="preserve"> </w:t>
      </w:r>
      <w:r w:rsidRPr="007D62CD">
        <w:rPr>
          <w:rFonts w:eastAsia="Times New Roman"/>
          <w:b/>
        </w:rPr>
        <w:t>или</w:t>
      </w:r>
      <w:r w:rsidRPr="007D62CD">
        <w:rPr>
          <w:rFonts w:eastAsia="Times New Roman"/>
          <w:b/>
          <w:spacing w:val="-4"/>
        </w:rPr>
        <w:t xml:space="preserve"> </w:t>
      </w:r>
      <w:r w:rsidRPr="007D62CD">
        <w:rPr>
          <w:rFonts w:eastAsia="Times New Roman"/>
          <w:b/>
        </w:rPr>
        <w:t>отказа в предоставлении государственной услуги</w:t>
      </w:r>
    </w:p>
    <w:p w14:paraId="47800D5C" w14:textId="77777777" w:rsidR="007D62CD" w:rsidRPr="007D62CD" w:rsidRDefault="007D62CD" w:rsidP="007D62CD">
      <w:pPr>
        <w:widowControl w:val="0"/>
        <w:autoSpaceDE w:val="0"/>
        <w:autoSpaceDN w:val="0"/>
        <w:spacing w:after="4"/>
        <w:ind w:left="152" w:right="154" w:firstLine="0"/>
        <w:jc w:val="center"/>
        <w:rPr>
          <w:rFonts w:eastAsia="Times New Roman"/>
          <w:b/>
        </w:rPr>
      </w:pPr>
    </w:p>
    <w:tbl>
      <w:tblPr>
        <w:tblStyle w:val="TableNormal3"/>
        <w:tblW w:w="0" w:type="auto"/>
        <w:tblInd w:w="1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1"/>
        <w:gridCol w:w="7600"/>
        <w:gridCol w:w="2132"/>
      </w:tblGrid>
      <w:tr w:rsidR="007D62CD" w:rsidRPr="007D62CD" w14:paraId="10A8744E" w14:textId="77777777" w:rsidTr="004E201D">
        <w:trPr>
          <w:trHeight w:val="331"/>
        </w:trPr>
        <w:tc>
          <w:tcPr>
            <w:tcW w:w="471" w:type="dxa"/>
          </w:tcPr>
          <w:p w14:paraId="168D4BC8" w14:textId="77777777" w:rsidR="007D62CD" w:rsidRPr="007D62CD" w:rsidRDefault="007D62CD" w:rsidP="007D62CD">
            <w:pPr>
              <w:spacing w:before="23"/>
              <w:ind w:left="115" w:firstLine="0"/>
              <w:jc w:val="left"/>
              <w:rPr>
                <w:rFonts w:eastAsia="Times New Roman"/>
                <w:b/>
              </w:rPr>
            </w:pPr>
            <w:r w:rsidRPr="007D62CD">
              <w:rPr>
                <w:rFonts w:eastAsia="Times New Roman"/>
                <w:b/>
                <w:spacing w:val="-10"/>
              </w:rPr>
              <w:t>№</w:t>
            </w:r>
          </w:p>
        </w:tc>
        <w:tc>
          <w:tcPr>
            <w:tcW w:w="7600" w:type="dxa"/>
          </w:tcPr>
          <w:p w14:paraId="45A0E477" w14:textId="77777777" w:rsidR="007D62CD" w:rsidRPr="007D62CD" w:rsidRDefault="007D62CD" w:rsidP="007D62CD">
            <w:pPr>
              <w:spacing w:before="23"/>
              <w:ind w:right="447" w:firstLine="0"/>
              <w:jc w:val="center"/>
              <w:rPr>
                <w:rFonts w:eastAsia="Times New Roman"/>
                <w:b/>
              </w:rPr>
            </w:pPr>
            <w:proofErr w:type="spellStart"/>
            <w:r w:rsidRPr="007D62CD">
              <w:rPr>
                <w:rFonts w:eastAsia="Times New Roman"/>
                <w:b/>
              </w:rPr>
              <w:t>Перечень</w:t>
            </w:r>
            <w:proofErr w:type="spellEnd"/>
            <w:r w:rsidRPr="007D62CD">
              <w:rPr>
                <w:rFonts w:eastAsia="Times New Roman"/>
                <w:b/>
                <w:spacing w:val="-3"/>
              </w:rPr>
              <w:t xml:space="preserve"> </w:t>
            </w:r>
            <w:proofErr w:type="spellStart"/>
            <w:r w:rsidRPr="007D62CD">
              <w:rPr>
                <w:rFonts w:eastAsia="Times New Roman"/>
                <w:b/>
                <w:spacing w:val="-2"/>
              </w:rPr>
              <w:t>оснований</w:t>
            </w:r>
            <w:proofErr w:type="spellEnd"/>
          </w:p>
        </w:tc>
        <w:tc>
          <w:tcPr>
            <w:tcW w:w="2132" w:type="dxa"/>
          </w:tcPr>
          <w:p w14:paraId="48697489" w14:textId="77777777" w:rsidR="007D62CD" w:rsidRPr="007D62CD" w:rsidRDefault="007D62CD" w:rsidP="007D62CD">
            <w:pPr>
              <w:spacing w:before="23"/>
              <w:ind w:left="350" w:firstLine="0"/>
              <w:jc w:val="left"/>
              <w:rPr>
                <w:rFonts w:eastAsia="Times New Roman"/>
                <w:b/>
              </w:rPr>
            </w:pPr>
            <w:r w:rsidRPr="007D62CD">
              <w:rPr>
                <w:rFonts w:eastAsia="Times New Roman"/>
                <w:b/>
              </w:rPr>
              <w:t>ID</w:t>
            </w:r>
            <w:r w:rsidRPr="007D62CD">
              <w:rPr>
                <w:rFonts w:eastAsia="Times New Roman"/>
                <w:b/>
                <w:spacing w:val="-2"/>
              </w:rPr>
              <w:t xml:space="preserve"> </w:t>
            </w:r>
            <w:proofErr w:type="spellStart"/>
            <w:r w:rsidRPr="007D62CD">
              <w:rPr>
                <w:rFonts w:eastAsia="Times New Roman"/>
                <w:b/>
                <w:spacing w:val="-2"/>
              </w:rPr>
              <w:t>заявителя</w:t>
            </w:r>
            <w:proofErr w:type="spellEnd"/>
          </w:p>
        </w:tc>
      </w:tr>
      <w:tr w:rsidR="007D62CD" w:rsidRPr="007D62CD" w14:paraId="0EA4139E" w14:textId="77777777" w:rsidTr="004E201D">
        <w:trPr>
          <w:trHeight w:val="878"/>
        </w:trPr>
        <w:tc>
          <w:tcPr>
            <w:tcW w:w="10203" w:type="dxa"/>
            <w:gridSpan w:val="3"/>
          </w:tcPr>
          <w:p w14:paraId="29828138" w14:textId="77777777" w:rsidR="007D62CD" w:rsidRPr="007D62CD" w:rsidRDefault="007D62CD" w:rsidP="007D62CD">
            <w:pPr>
              <w:spacing w:before="20"/>
              <w:ind w:left="170" w:right="168" w:hanging="1"/>
              <w:jc w:val="center"/>
              <w:rPr>
                <w:rFonts w:eastAsia="Times New Roman"/>
                <w:b/>
                <w:lang w:val="ru-RU"/>
              </w:rPr>
            </w:pPr>
            <w:r w:rsidRPr="007D62CD">
              <w:rPr>
                <w:rFonts w:eastAsia="Times New Roman"/>
                <w:b/>
                <w:lang w:val="ru-RU"/>
              </w:rPr>
              <w:t>Исчерпывающий перечень оснований для отказа в приеме заявления о предоставлении государственной</w:t>
            </w:r>
            <w:r w:rsidRPr="007D62CD">
              <w:rPr>
                <w:rFonts w:eastAsia="Times New Roman"/>
                <w:b/>
                <w:spacing w:val="-5"/>
                <w:lang w:val="ru-RU"/>
              </w:rPr>
              <w:t xml:space="preserve"> </w:t>
            </w:r>
            <w:r w:rsidRPr="007D62CD">
              <w:rPr>
                <w:rFonts w:eastAsia="Times New Roman"/>
                <w:b/>
                <w:lang w:val="ru-RU"/>
              </w:rPr>
              <w:t>услуги</w:t>
            </w:r>
            <w:r w:rsidRPr="007D62CD">
              <w:rPr>
                <w:rFonts w:eastAsia="Times New Roman"/>
                <w:b/>
                <w:spacing w:val="-6"/>
                <w:lang w:val="ru-RU"/>
              </w:rPr>
              <w:t xml:space="preserve"> </w:t>
            </w:r>
            <w:r w:rsidRPr="007D62CD">
              <w:rPr>
                <w:rFonts w:eastAsia="Times New Roman"/>
                <w:b/>
                <w:lang w:val="ru-RU"/>
              </w:rPr>
              <w:t>и</w:t>
            </w:r>
            <w:r w:rsidRPr="007D62CD">
              <w:rPr>
                <w:rFonts w:eastAsia="Times New Roman"/>
                <w:b/>
                <w:spacing w:val="-6"/>
                <w:lang w:val="ru-RU"/>
              </w:rPr>
              <w:t xml:space="preserve"> </w:t>
            </w:r>
            <w:r w:rsidRPr="007D62CD">
              <w:rPr>
                <w:rFonts w:eastAsia="Times New Roman"/>
                <w:b/>
                <w:lang w:val="ru-RU"/>
              </w:rPr>
              <w:t>документов,</w:t>
            </w:r>
            <w:r w:rsidRPr="007D62CD">
              <w:rPr>
                <w:rFonts w:eastAsia="Times New Roman"/>
                <w:b/>
                <w:spacing w:val="-6"/>
                <w:lang w:val="ru-RU"/>
              </w:rPr>
              <w:t xml:space="preserve"> </w:t>
            </w:r>
            <w:r w:rsidRPr="007D62CD">
              <w:rPr>
                <w:rFonts w:eastAsia="Times New Roman"/>
                <w:b/>
                <w:lang w:val="ru-RU"/>
              </w:rPr>
              <w:t>необходимых</w:t>
            </w:r>
            <w:r w:rsidRPr="007D62CD">
              <w:rPr>
                <w:rFonts w:eastAsia="Times New Roman"/>
                <w:b/>
                <w:spacing w:val="-6"/>
                <w:lang w:val="ru-RU"/>
              </w:rPr>
              <w:t xml:space="preserve"> </w:t>
            </w:r>
            <w:r w:rsidRPr="007D62CD">
              <w:rPr>
                <w:rFonts w:eastAsia="Times New Roman"/>
                <w:b/>
                <w:lang w:val="ru-RU"/>
              </w:rPr>
              <w:t>для</w:t>
            </w:r>
            <w:r w:rsidRPr="007D62CD">
              <w:rPr>
                <w:rFonts w:eastAsia="Times New Roman"/>
                <w:b/>
                <w:spacing w:val="-6"/>
                <w:lang w:val="ru-RU"/>
              </w:rPr>
              <w:t xml:space="preserve"> </w:t>
            </w:r>
            <w:r w:rsidRPr="007D62CD">
              <w:rPr>
                <w:rFonts w:eastAsia="Times New Roman"/>
                <w:b/>
                <w:lang w:val="ru-RU"/>
              </w:rPr>
              <w:t>предоставления</w:t>
            </w:r>
            <w:r w:rsidRPr="007D62CD">
              <w:rPr>
                <w:rFonts w:eastAsia="Times New Roman"/>
                <w:b/>
                <w:spacing w:val="-3"/>
                <w:lang w:val="ru-RU"/>
              </w:rPr>
              <w:t xml:space="preserve"> </w:t>
            </w:r>
            <w:r w:rsidRPr="007D62CD">
              <w:rPr>
                <w:rFonts w:eastAsia="Times New Roman"/>
                <w:b/>
                <w:lang w:val="ru-RU"/>
              </w:rPr>
              <w:t xml:space="preserve">государственной </w:t>
            </w:r>
            <w:r w:rsidRPr="007D62CD">
              <w:rPr>
                <w:rFonts w:eastAsia="Times New Roman"/>
                <w:b/>
                <w:spacing w:val="-2"/>
                <w:lang w:val="ru-RU"/>
              </w:rPr>
              <w:t>услуги</w:t>
            </w:r>
          </w:p>
        </w:tc>
      </w:tr>
      <w:tr w:rsidR="007D62CD" w:rsidRPr="007D62CD" w14:paraId="632970CC" w14:textId="77777777" w:rsidTr="004E201D">
        <w:trPr>
          <w:trHeight w:val="880"/>
        </w:trPr>
        <w:tc>
          <w:tcPr>
            <w:tcW w:w="471" w:type="dxa"/>
          </w:tcPr>
          <w:p w14:paraId="479158CF" w14:textId="77777777" w:rsidR="007D62CD" w:rsidRPr="007D62CD" w:rsidRDefault="007D62CD" w:rsidP="007D62CD">
            <w:pPr>
              <w:spacing w:before="16"/>
              <w:ind w:left="28" w:firstLine="0"/>
              <w:jc w:val="left"/>
              <w:rPr>
                <w:rFonts w:eastAsia="Times New Roman"/>
              </w:rPr>
            </w:pPr>
            <w:r w:rsidRPr="007D62CD">
              <w:rPr>
                <w:rFonts w:eastAsia="Times New Roman"/>
                <w:spacing w:val="-10"/>
              </w:rPr>
              <w:t>1</w:t>
            </w:r>
          </w:p>
        </w:tc>
        <w:tc>
          <w:tcPr>
            <w:tcW w:w="7600" w:type="dxa"/>
          </w:tcPr>
          <w:p w14:paraId="2E08D0D2" w14:textId="77777777" w:rsidR="007D62CD" w:rsidRPr="007D62CD" w:rsidRDefault="007D62CD" w:rsidP="007D62CD">
            <w:pPr>
              <w:spacing w:before="16"/>
              <w:ind w:left="28" w:right="25" w:firstLine="0"/>
              <w:rPr>
                <w:rFonts w:eastAsia="Times New Roman"/>
                <w:lang w:val="ru-RU"/>
              </w:rPr>
            </w:pPr>
            <w:r w:rsidRPr="007D62CD">
              <w:rPr>
                <w:rFonts w:eastAsia="Times New Roman"/>
                <w:lang w:val="ru-RU"/>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tc>
        <w:tc>
          <w:tcPr>
            <w:tcW w:w="2132" w:type="dxa"/>
          </w:tcPr>
          <w:p w14:paraId="233FD70A"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21DFDB7B" w14:textId="77777777" w:rsidTr="004E201D">
        <w:trPr>
          <w:trHeight w:val="602"/>
        </w:trPr>
        <w:tc>
          <w:tcPr>
            <w:tcW w:w="471" w:type="dxa"/>
          </w:tcPr>
          <w:p w14:paraId="47D93DF7" w14:textId="77777777" w:rsidR="007D62CD" w:rsidRPr="007D62CD" w:rsidRDefault="007D62CD" w:rsidP="007D62CD">
            <w:pPr>
              <w:spacing w:before="13"/>
              <w:ind w:left="28" w:firstLine="0"/>
              <w:jc w:val="left"/>
              <w:rPr>
                <w:rFonts w:eastAsia="Times New Roman"/>
              </w:rPr>
            </w:pPr>
            <w:r w:rsidRPr="007D62CD">
              <w:rPr>
                <w:rFonts w:eastAsia="Times New Roman"/>
                <w:spacing w:val="-10"/>
              </w:rPr>
              <w:t>2</w:t>
            </w:r>
          </w:p>
        </w:tc>
        <w:tc>
          <w:tcPr>
            <w:tcW w:w="7600" w:type="dxa"/>
          </w:tcPr>
          <w:p w14:paraId="742B103B" w14:textId="77777777" w:rsidR="007D62CD" w:rsidRPr="007D62CD" w:rsidRDefault="007D62CD" w:rsidP="007D62CD">
            <w:pPr>
              <w:spacing w:before="13"/>
              <w:ind w:left="28" w:firstLine="0"/>
              <w:jc w:val="left"/>
              <w:rPr>
                <w:rFonts w:eastAsia="Times New Roman"/>
                <w:lang w:val="ru-RU"/>
              </w:rPr>
            </w:pPr>
            <w:r w:rsidRPr="007D62CD">
              <w:rPr>
                <w:rFonts w:eastAsia="Times New Roman"/>
                <w:lang w:val="ru-RU"/>
              </w:rPr>
              <w:t>Представление</w:t>
            </w:r>
            <w:r w:rsidRPr="007D62CD">
              <w:rPr>
                <w:rFonts w:eastAsia="Times New Roman"/>
                <w:spacing w:val="80"/>
                <w:lang w:val="ru-RU"/>
              </w:rPr>
              <w:t xml:space="preserve"> </w:t>
            </w:r>
            <w:r w:rsidRPr="007D62CD">
              <w:rPr>
                <w:rFonts w:eastAsia="Times New Roman"/>
                <w:lang w:val="ru-RU"/>
              </w:rPr>
              <w:t>неполного</w:t>
            </w:r>
            <w:r w:rsidRPr="007D62CD">
              <w:rPr>
                <w:rFonts w:eastAsia="Times New Roman"/>
                <w:spacing w:val="80"/>
                <w:lang w:val="ru-RU"/>
              </w:rPr>
              <w:t xml:space="preserve"> </w:t>
            </w:r>
            <w:r w:rsidRPr="007D62CD">
              <w:rPr>
                <w:rFonts w:eastAsia="Times New Roman"/>
                <w:lang w:val="ru-RU"/>
              </w:rPr>
              <w:t>комплекта</w:t>
            </w:r>
            <w:r w:rsidRPr="007D62CD">
              <w:rPr>
                <w:rFonts w:eastAsia="Times New Roman"/>
                <w:spacing w:val="80"/>
                <w:lang w:val="ru-RU"/>
              </w:rPr>
              <w:t xml:space="preserve"> </w:t>
            </w:r>
            <w:r w:rsidRPr="007D62CD">
              <w:rPr>
                <w:rFonts w:eastAsia="Times New Roman"/>
                <w:lang w:val="ru-RU"/>
              </w:rPr>
              <w:t>документов,</w:t>
            </w:r>
            <w:r w:rsidRPr="007D62CD">
              <w:rPr>
                <w:rFonts w:eastAsia="Times New Roman"/>
                <w:spacing w:val="80"/>
                <w:lang w:val="ru-RU"/>
              </w:rPr>
              <w:t xml:space="preserve"> </w:t>
            </w:r>
            <w:r w:rsidRPr="007D62CD">
              <w:rPr>
                <w:rFonts w:eastAsia="Times New Roman"/>
                <w:lang w:val="ru-RU"/>
              </w:rPr>
              <w:t>необходимых</w:t>
            </w:r>
            <w:r w:rsidRPr="007D62CD">
              <w:rPr>
                <w:rFonts w:eastAsia="Times New Roman"/>
                <w:spacing w:val="80"/>
                <w:lang w:val="ru-RU"/>
              </w:rPr>
              <w:t xml:space="preserve"> </w:t>
            </w:r>
            <w:r w:rsidRPr="007D62CD">
              <w:rPr>
                <w:rFonts w:eastAsia="Times New Roman"/>
                <w:lang w:val="ru-RU"/>
              </w:rPr>
              <w:t>для предоставления услуги</w:t>
            </w:r>
          </w:p>
        </w:tc>
        <w:tc>
          <w:tcPr>
            <w:tcW w:w="2132" w:type="dxa"/>
          </w:tcPr>
          <w:p w14:paraId="331AB007" w14:textId="77777777" w:rsidR="007D62CD" w:rsidRPr="007D62CD" w:rsidRDefault="007D62CD" w:rsidP="007D62CD">
            <w:pPr>
              <w:spacing w:before="13"/>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474CF7CC" w14:textId="77777777" w:rsidTr="004E201D">
        <w:trPr>
          <w:trHeight w:val="602"/>
        </w:trPr>
        <w:tc>
          <w:tcPr>
            <w:tcW w:w="471" w:type="dxa"/>
          </w:tcPr>
          <w:p w14:paraId="23F3B67B" w14:textId="77777777" w:rsidR="007D62CD" w:rsidRPr="007D62CD" w:rsidRDefault="007D62CD" w:rsidP="007D62CD">
            <w:pPr>
              <w:spacing w:before="16"/>
              <w:ind w:left="28" w:firstLine="0"/>
              <w:jc w:val="left"/>
              <w:rPr>
                <w:rFonts w:eastAsia="Times New Roman"/>
              </w:rPr>
            </w:pPr>
            <w:r w:rsidRPr="007D62CD">
              <w:rPr>
                <w:rFonts w:eastAsia="Times New Roman"/>
                <w:spacing w:val="-10"/>
              </w:rPr>
              <w:t>3</w:t>
            </w:r>
          </w:p>
        </w:tc>
        <w:tc>
          <w:tcPr>
            <w:tcW w:w="7600" w:type="dxa"/>
          </w:tcPr>
          <w:p w14:paraId="57AC5A62" w14:textId="77777777" w:rsidR="007D62CD" w:rsidRPr="007D62CD" w:rsidRDefault="007D62CD" w:rsidP="007D62CD">
            <w:pPr>
              <w:spacing w:before="16"/>
              <w:ind w:left="28" w:firstLine="0"/>
              <w:jc w:val="left"/>
              <w:rPr>
                <w:rFonts w:eastAsia="Times New Roman"/>
                <w:lang w:val="ru-RU"/>
              </w:rPr>
            </w:pPr>
            <w:r w:rsidRPr="007D62CD">
              <w:rPr>
                <w:rFonts w:eastAsia="Times New Roman"/>
                <w:lang w:val="ru-RU"/>
              </w:rPr>
              <w:t>Представленные</w:t>
            </w:r>
            <w:r w:rsidRPr="007D62CD">
              <w:rPr>
                <w:rFonts w:eastAsia="Times New Roman"/>
                <w:spacing w:val="40"/>
                <w:lang w:val="ru-RU"/>
              </w:rPr>
              <w:t xml:space="preserve"> </w:t>
            </w:r>
            <w:r w:rsidRPr="007D62CD">
              <w:rPr>
                <w:rFonts w:eastAsia="Times New Roman"/>
                <w:lang w:val="ru-RU"/>
              </w:rPr>
              <w:t>документы</w:t>
            </w:r>
            <w:r w:rsidRPr="007D62CD">
              <w:rPr>
                <w:rFonts w:eastAsia="Times New Roman"/>
                <w:spacing w:val="40"/>
                <w:lang w:val="ru-RU"/>
              </w:rPr>
              <w:t xml:space="preserve"> </w:t>
            </w:r>
            <w:r w:rsidRPr="007D62CD">
              <w:rPr>
                <w:rFonts w:eastAsia="Times New Roman"/>
                <w:lang w:val="ru-RU"/>
              </w:rPr>
              <w:t>или</w:t>
            </w:r>
            <w:r w:rsidRPr="007D62CD">
              <w:rPr>
                <w:rFonts w:eastAsia="Times New Roman"/>
                <w:spacing w:val="40"/>
                <w:lang w:val="ru-RU"/>
              </w:rPr>
              <w:t xml:space="preserve"> </w:t>
            </w:r>
            <w:r w:rsidRPr="007D62CD">
              <w:rPr>
                <w:rFonts w:eastAsia="Times New Roman"/>
                <w:lang w:val="ru-RU"/>
              </w:rPr>
              <w:t>сведения</w:t>
            </w:r>
            <w:r w:rsidRPr="007D62CD">
              <w:rPr>
                <w:rFonts w:eastAsia="Times New Roman"/>
                <w:spacing w:val="40"/>
                <w:lang w:val="ru-RU"/>
              </w:rPr>
              <w:t xml:space="preserve"> </w:t>
            </w:r>
            <w:r w:rsidRPr="007D62CD">
              <w:rPr>
                <w:rFonts w:eastAsia="Times New Roman"/>
                <w:lang w:val="ru-RU"/>
              </w:rPr>
              <w:t>утратили</w:t>
            </w:r>
            <w:r w:rsidRPr="007D62CD">
              <w:rPr>
                <w:rFonts w:eastAsia="Times New Roman"/>
                <w:spacing w:val="40"/>
                <w:lang w:val="ru-RU"/>
              </w:rPr>
              <w:t xml:space="preserve"> </w:t>
            </w:r>
            <w:r w:rsidRPr="007D62CD">
              <w:rPr>
                <w:rFonts w:eastAsia="Times New Roman"/>
                <w:lang w:val="ru-RU"/>
              </w:rPr>
              <w:t>силу</w:t>
            </w:r>
            <w:r w:rsidRPr="007D62CD">
              <w:rPr>
                <w:rFonts w:eastAsia="Times New Roman"/>
                <w:spacing w:val="40"/>
                <w:lang w:val="ru-RU"/>
              </w:rPr>
              <w:t xml:space="preserve"> </w:t>
            </w:r>
            <w:r w:rsidRPr="007D62CD">
              <w:rPr>
                <w:rFonts w:eastAsia="Times New Roman"/>
                <w:lang w:val="ru-RU"/>
              </w:rPr>
              <w:t>на</w:t>
            </w:r>
            <w:r w:rsidRPr="007D62CD">
              <w:rPr>
                <w:rFonts w:eastAsia="Times New Roman"/>
                <w:spacing w:val="40"/>
                <w:lang w:val="ru-RU"/>
              </w:rPr>
              <w:t xml:space="preserve"> </w:t>
            </w:r>
            <w:r w:rsidRPr="007D62CD">
              <w:rPr>
                <w:rFonts w:eastAsia="Times New Roman"/>
                <w:lang w:val="ru-RU"/>
              </w:rPr>
              <w:t>момент</w:t>
            </w:r>
            <w:r w:rsidRPr="007D62CD">
              <w:rPr>
                <w:rFonts w:eastAsia="Times New Roman"/>
                <w:spacing w:val="80"/>
                <w:lang w:val="ru-RU"/>
              </w:rPr>
              <w:t xml:space="preserve"> </w:t>
            </w:r>
            <w:r w:rsidRPr="007D62CD">
              <w:rPr>
                <w:rFonts w:eastAsia="Times New Roman"/>
                <w:lang w:val="ru-RU"/>
              </w:rPr>
              <w:t>обращения за услугой</w:t>
            </w:r>
          </w:p>
        </w:tc>
        <w:tc>
          <w:tcPr>
            <w:tcW w:w="2132" w:type="dxa"/>
          </w:tcPr>
          <w:p w14:paraId="0A14494E"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7775322E" w14:textId="77777777" w:rsidTr="004E201D">
        <w:trPr>
          <w:trHeight w:val="878"/>
        </w:trPr>
        <w:tc>
          <w:tcPr>
            <w:tcW w:w="471" w:type="dxa"/>
          </w:tcPr>
          <w:p w14:paraId="6ECB2B5E" w14:textId="77777777" w:rsidR="007D62CD" w:rsidRPr="007D62CD" w:rsidRDefault="007D62CD" w:rsidP="007D62CD">
            <w:pPr>
              <w:spacing w:before="16"/>
              <w:ind w:left="28" w:firstLine="0"/>
              <w:jc w:val="left"/>
              <w:rPr>
                <w:rFonts w:eastAsia="Times New Roman"/>
              </w:rPr>
            </w:pPr>
            <w:r w:rsidRPr="007D62CD">
              <w:rPr>
                <w:rFonts w:eastAsia="Times New Roman"/>
                <w:spacing w:val="-10"/>
              </w:rPr>
              <w:t>4</w:t>
            </w:r>
          </w:p>
        </w:tc>
        <w:tc>
          <w:tcPr>
            <w:tcW w:w="7600" w:type="dxa"/>
          </w:tcPr>
          <w:p w14:paraId="034BA253" w14:textId="77777777" w:rsidR="007D62CD" w:rsidRPr="007D62CD" w:rsidRDefault="007D62CD" w:rsidP="007D62CD">
            <w:pPr>
              <w:spacing w:before="16"/>
              <w:ind w:left="28" w:right="20" w:firstLine="0"/>
              <w:rPr>
                <w:rFonts w:eastAsia="Times New Roman"/>
                <w:lang w:val="ru-RU"/>
              </w:rPr>
            </w:pPr>
            <w:r w:rsidRPr="007D62CD">
              <w:rPr>
                <w:rFonts w:eastAsia="Times New Roman"/>
                <w:lang w:val="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132" w:type="dxa"/>
          </w:tcPr>
          <w:p w14:paraId="079EF04B"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726F8A01" w14:textId="77777777" w:rsidTr="004E201D">
        <w:trPr>
          <w:trHeight w:val="1156"/>
        </w:trPr>
        <w:tc>
          <w:tcPr>
            <w:tcW w:w="471" w:type="dxa"/>
          </w:tcPr>
          <w:p w14:paraId="661303BD" w14:textId="77777777" w:rsidR="007D62CD" w:rsidRPr="007D62CD" w:rsidRDefault="007D62CD" w:rsidP="007D62CD">
            <w:pPr>
              <w:spacing w:before="16"/>
              <w:ind w:left="28" w:firstLine="0"/>
              <w:jc w:val="left"/>
              <w:rPr>
                <w:rFonts w:eastAsia="Times New Roman"/>
              </w:rPr>
            </w:pPr>
            <w:r w:rsidRPr="007D62CD">
              <w:rPr>
                <w:rFonts w:eastAsia="Times New Roman"/>
                <w:spacing w:val="-10"/>
              </w:rPr>
              <w:t>5</w:t>
            </w:r>
          </w:p>
        </w:tc>
        <w:tc>
          <w:tcPr>
            <w:tcW w:w="7600" w:type="dxa"/>
          </w:tcPr>
          <w:p w14:paraId="02835017" w14:textId="77777777" w:rsidR="007D62CD" w:rsidRPr="007D62CD" w:rsidRDefault="007D62CD" w:rsidP="007D62CD">
            <w:pPr>
              <w:spacing w:before="16"/>
              <w:ind w:left="28" w:right="25" w:firstLine="0"/>
              <w:rPr>
                <w:rFonts w:eastAsia="Times New Roman"/>
                <w:lang w:val="ru-RU"/>
              </w:rPr>
            </w:pPr>
            <w:r w:rsidRPr="007D62CD">
              <w:rPr>
                <w:rFonts w:eastAsia="Times New Roman"/>
                <w:lang w:val="ru-RU"/>
              </w:rPr>
              <w:t>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tc>
        <w:tc>
          <w:tcPr>
            <w:tcW w:w="2132" w:type="dxa"/>
          </w:tcPr>
          <w:p w14:paraId="02A44173"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4E8358F7" w14:textId="77777777" w:rsidTr="004E201D">
        <w:trPr>
          <w:trHeight w:val="326"/>
        </w:trPr>
        <w:tc>
          <w:tcPr>
            <w:tcW w:w="471" w:type="dxa"/>
          </w:tcPr>
          <w:p w14:paraId="3C0E462A" w14:textId="77777777" w:rsidR="007D62CD" w:rsidRPr="007D62CD" w:rsidRDefault="007D62CD" w:rsidP="007D62CD">
            <w:pPr>
              <w:spacing w:before="13"/>
              <w:ind w:left="28" w:firstLine="0"/>
              <w:jc w:val="left"/>
              <w:rPr>
                <w:rFonts w:eastAsia="Times New Roman"/>
              </w:rPr>
            </w:pPr>
            <w:r w:rsidRPr="007D62CD">
              <w:rPr>
                <w:rFonts w:eastAsia="Times New Roman"/>
                <w:spacing w:val="-10"/>
              </w:rPr>
              <w:t>6</w:t>
            </w:r>
          </w:p>
        </w:tc>
        <w:tc>
          <w:tcPr>
            <w:tcW w:w="7600" w:type="dxa"/>
          </w:tcPr>
          <w:p w14:paraId="0AA68A8F" w14:textId="77777777" w:rsidR="007D62CD" w:rsidRPr="007D62CD" w:rsidRDefault="007D62CD" w:rsidP="007D62CD">
            <w:pPr>
              <w:spacing w:before="13"/>
              <w:ind w:left="28" w:firstLine="0"/>
              <w:jc w:val="left"/>
              <w:rPr>
                <w:rFonts w:eastAsia="Times New Roman"/>
                <w:lang w:val="ru-RU"/>
              </w:rPr>
            </w:pPr>
            <w:r w:rsidRPr="007D62CD">
              <w:rPr>
                <w:rFonts w:eastAsia="Times New Roman"/>
                <w:lang w:val="ru-RU"/>
              </w:rPr>
              <w:t>Неполное,</w:t>
            </w:r>
            <w:r w:rsidRPr="007D62CD">
              <w:rPr>
                <w:rFonts w:eastAsia="Times New Roman"/>
                <w:spacing w:val="-6"/>
                <w:lang w:val="ru-RU"/>
              </w:rPr>
              <w:t xml:space="preserve"> </w:t>
            </w:r>
            <w:r w:rsidRPr="007D62CD">
              <w:rPr>
                <w:rFonts w:eastAsia="Times New Roman"/>
                <w:lang w:val="ru-RU"/>
              </w:rPr>
              <w:t>некорректное</w:t>
            </w:r>
            <w:r w:rsidRPr="007D62CD">
              <w:rPr>
                <w:rFonts w:eastAsia="Times New Roman"/>
                <w:spacing w:val="-4"/>
                <w:lang w:val="ru-RU"/>
              </w:rPr>
              <w:t xml:space="preserve"> </w:t>
            </w:r>
            <w:r w:rsidRPr="007D62CD">
              <w:rPr>
                <w:rFonts w:eastAsia="Times New Roman"/>
                <w:lang w:val="ru-RU"/>
              </w:rPr>
              <w:t>заполнение</w:t>
            </w:r>
            <w:r w:rsidRPr="007D62CD">
              <w:rPr>
                <w:rFonts w:eastAsia="Times New Roman"/>
                <w:spacing w:val="-4"/>
                <w:lang w:val="ru-RU"/>
              </w:rPr>
              <w:t xml:space="preserve"> </w:t>
            </w:r>
            <w:r w:rsidRPr="007D62CD">
              <w:rPr>
                <w:rFonts w:eastAsia="Times New Roman"/>
                <w:lang w:val="ru-RU"/>
              </w:rPr>
              <w:t>полей</w:t>
            </w:r>
            <w:r w:rsidRPr="007D62CD">
              <w:rPr>
                <w:rFonts w:eastAsia="Times New Roman"/>
                <w:spacing w:val="-4"/>
                <w:lang w:val="ru-RU"/>
              </w:rPr>
              <w:t xml:space="preserve"> </w:t>
            </w:r>
            <w:r w:rsidRPr="007D62CD">
              <w:rPr>
                <w:rFonts w:eastAsia="Times New Roman"/>
                <w:lang w:val="ru-RU"/>
              </w:rPr>
              <w:t>в</w:t>
            </w:r>
            <w:r w:rsidRPr="007D62CD">
              <w:rPr>
                <w:rFonts w:eastAsia="Times New Roman"/>
                <w:spacing w:val="-4"/>
                <w:lang w:val="ru-RU"/>
              </w:rPr>
              <w:t xml:space="preserve"> </w:t>
            </w:r>
            <w:r w:rsidRPr="007D62CD">
              <w:rPr>
                <w:rFonts w:eastAsia="Times New Roman"/>
                <w:lang w:val="ru-RU"/>
              </w:rPr>
              <w:t>форме</w:t>
            </w:r>
            <w:r w:rsidRPr="007D62CD">
              <w:rPr>
                <w:rFonts w:eastAsia="Times New Roman"/>
                <w:spacing w:val="-4"/>
                <w:lang w:val="ru-RU"/>
              </w:rPr>
              <w:t xml:space="preserve"> </w:t>
            </w:r>
            <w:r w:rsidRPr="007D62CD">
              <w:rPr>
                <w:rFonts w:eastAsia="Times New Roman"/>
                <w:spacing w:val="-2"/>
                <w:lang w:val="ru-RU"/>
              </w:rPr>
              <w:t>заявления</w:t>
            </w:r>
          </w:p>
        </w:tc>
        <w:tc>
          <w:tcPr>
            <w:tcW w:w="2132" w:type="dxa"/>
          </w:tcPr>
          <w:p w14:paraId="321E4680" w14:textId="77777777" w:rsidR="007D62CD" w:rsidRPr="007D62CD" w:rsidRDefault="007D62CD" w:rsidP="007D62CD">
            <w:pPr>
              <w:spacing w:before="13"/>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165B2415" w14:textId="77777777" w:rsidTr="004E201D">
        <w:trPr>
          <w:trHeight w:val="602"/>
        </w:trPr>
        <w:tc>
          <w:tcPr>
            <w:tcW w:w="471" w:type="dxa"/>
          </w:tcPr>
          <w:p w14:paraId="1FF8EBFA" w14:textId="77777777" w:rsidR="007D62CD" w:rsidRPr="007D62CD" w:rsidRDefault="007D62CD" w:rsidP="007D62CD">
            <w:pPr>
              <w:spacing w:before="16"/>
              <w:ind w:left="28" w:firstLine="0"/>
              <w:jc w:val="left"/>
              <w:rPr>
                <w:rFonts w:eastAsia="Times New Roman"/>
              </w:rPr>
            </w:pPr>
            <w:r w:rsidRPr="007D62CD">
              <w:rPr>
                <w:rFonts w:eastAsia="Times New Roman"/>
                <w:spacing w:val="-10"/>
              </w:rPr>
              <w:t>7</w:t>
            </w:r>
          </w:p>
        </w:tc>
        <w:tc>
          <w:tcPr>
            <w:tcW w:w="7600" w:type="dxa"/>
          </w:tcPr>
          <w:p w14:paraId="2B818D0B" w14:textId="77777777" w:rsidR="007D62CD" w:rsidRPr="007D62CD" w:rsidRDefault="007D62CD" w:rsidP="007D62CD">
            <w:pPr>
              <w:spacing w:before="16"/>
              <w:ind w:left="28" w:firstLine="0"/>
              <w:jc w:val="left"/>
              <w:rPr>
                <w:rFonts w:eastAsia="Times New Roman"/>
                <w:lang w:val="ru-RU"/>
              </w:rPr>
            </w:pPr>
            <w:r w:rsidRPr="007D62CD">
              <w:rPr>
                <w:rFonts w:eastAsia="Times New Roman"/>
                <w:lang w:val="ru-RU"/>
              </w:rPr>
              <w:t>Подача заявления о предоставлении услуги и документов, необходимых для предоставления услуги с нарушением установленных требований</w:t>
            </w:r>
          </w:p>
        </w:tc>
        <w:tc>
          <w:tcPr>
            <w:tcW w:w="2132" w:type="dxa"/>
          </w:tcPr>
          <w:p w14:paraId="240CB3D1"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1990B865" w14:textId="77777777" w:rsidTr="004E201D">
        <w:trPr>
          <w:trHeight w:val="604"/>
        </w:trPr>
        <w:tc>
          <w:tcPr>
            <w:tcW w:w="471" w:type="dxa"/>
          </w:tcPr>
          <w:p w14:paraId="4183F439" w14:textId="77777777" w:rsidR="007D62CD" w:rsidRPr="007D62CD" w:rsidRDefault="007D62CD" w:rsidP="007D62CD">
            <w:pPr>
              <w:spacing w:before="16"/>
              <w:ind w:left="28" w:firstLine="0"/>
              <w:jc w:val="left"/>
              <w:rPr>
                <w:rFonts w:eastAsia="Times New Roman"/>
              </w:rPr>
            </w:pPr>
            <w:r w:rsidRPr="007D62CD">
              <w:rPr>
                <w:rFonts w:eastAsia="Times New Roman"/>
                <w:spacing w:val="-10"/>
              </w:rPr>
              <w:t>8</w:t>
            </w:r>
          </w:p>
        </w:tc>
        <w:tc>
          <w:tcPr>
            <w:tcW w:w="7600" w:type="dxa"/>
          </w:tcPr>
          <w:p w14:paraId="7E3D0A31" w14:textId="77777777" w:rsidR="007D62CD" w:rsidRPr="007D62CD" w:rsidRDefault="007D62CD" w:rsidP="007D62CD">
            <w:pPr>
              <w:spacing w:before="16"/>
              <w:ind w:left="28" w:firstLine="0"/>
              <w:jc w:val="left"/>
              <w:rPr>
                <w:rFonts w:eastAsia="Times New Roman"/>
                <w:lang w:val="ru-RU"/>
              </w:rPr>
            </w:pPr>
            <w:r w:rsidRPr="007D62CD">
              <w:rPr>
                <w:rFonts w:eastAsia="Times New Roman"/>
                <w:lang w:val="ru-RU"/>
              </w:rPr>
              <w:t>Электронные документы не соответствуют требованиям к форматам их предоставления и (или) не читаются</w:t>
            </w:r>
          </w:p>
        </w:tc>
        <w:tc>
          <w:tcPr>
            <w:tcW w:w="2132" w:type="dxa"/>
          </w:tcPr>
          <w:p w14:paraId="06BCF1B1"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2B3F2151" w14:textId="77777777" w:rsidTr="004E201D">
        <w:trPr>
          <w:trHeight w:val="878"/>
        </w:trPr>
        <w:tc>
          <w:tcPr>
            <w:tcW w:w="471" w:type="dxa"/>
          </w:tcPr>
          <w:p w14:paraId="5FFEAACB" w14:textId="77777777" w:rsidR="007D62CD" w:rsidRPr="007D62CD" w:rsidRDefault="007D62CD" w:rsidP="007D62CD">
            <w:pPr>
              <w:spacing w:before="13"/>
              <w:ind w:left="28" w:firstLine="0"/>
              <w:jc w:val="left"/>
              <w:rPr>
                <w:rFonts w:eastAsia="Times New Roman"/>
              </w:rPr>
            </w:pPr>
            <w:r w:rsidRPr="007D62CD">
              <w:rPr>
                <w:rFonts w:eastAsia="Times New Roman"/>
                <w:spacing w:val="-10"/>
              </w:rPr>
              <w:t>9</w:t>
            </w:r>
          </w:p>
        </w:tc>
        <w:tc>
          <w:tcPr>
            <w:tcW w:w="7600" w:type="dxa"/>
          </w:tcPr>
          <w:p w14:paraId="47EB1F1D" w14:textId="77777777" w:rsidR="007D62CD" w:rsidRPr="007D62CD" w:rsidRDefault="007D62CD" w:rsidP="007D62CD">
            <w:pPr>
              <w:spacing w:before="13"/>
              <w:ind w:left="28" w:right="23" w:firstLine="0"/>
              <w:rPr>
                <w:rFonts w:eastAsia="Times New Roman"/>
                <w:lang w:val="ru-RU"/>
              </w:rPr>
            </w:pPr>
            <w:r w:rsidRPr="007D62CD">
              <w:rPr>
                <w:rFonts w:eastAsia="Times New Roman"/>
                <w:lang w:val="ru-RU"/>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132" w:type="dxa"/>
          </w:tcPr>
          <w:p w14:paraId="22156E8F" w14:textId="77777777" w:rsidR="007D62CD" w:rsidRPr="007D62CD" w:rsidRDefault="007D62CD" w:rsidP="007D62CD">
            <w:pPr>
              <w:spacing w:before="13"/>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18525665" w14:textId="77777777" w:rsidTr="004E201D">
        <w:trPr>
          <w:trHeight w:val="326"/>
        </w:trPr>
        <w:tc>
          <w:tcPr>
            <w:tcW w:w="471" w:type="dxa"/>
          </w:tcPr>
          <w:p w14:paraId="2FEDF133" w14:textId="77777777" w:rsidR="007D62CD" w:rsidRPr="007D62CD" w:rsidRDefault="007D62CD" w:rsidP="007D62CD">
            <w:pPr>
              <w:spacing w:before="16"/>
              <w:ind w:left="28" w:firstLine="0"/>
              <w:jc w:val="left"/>
              <w:rPr>
                <w:rFonts w:eastAsia="Times New Roman"/>
              </w:rPr>
            </w:pPr>
            <w:r w:rsidRPr="007D62CD">
              <w:rPr>
                <w:rFonts w:eastAsia="Times New Roman"/>
                <w:spacing w:val="-5"/>
              </w:rPr>
              <w:t>10</w:t>
            </w:r>
          </w:p>
        </w:tc>
        <w:tc>
          <w:tcPr>
            <w:tcW w:w="7600" w:type="dxa"/>
          </w:tcPr>
          <w:p w14:paraId="564B0406"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rPr>
              <w:t>Заявление</w:t>
            </w:r>
            <w:proofErr w:type="spellEnd"/>
            <w:r w:rsidRPr="007D62CD">
              <w:rPr>
                <w:rFonts w:eastAsia="Times New Roman"/>
                <w:spacing w:val="-5"/>
              </w:rPr>
              <w:t xml:space="preserve"> </w:t>
            </w:r>
            <w:proofErr w:type="spellStart"/>
            <w:r w:rsidRPr="007D62CD">
              <w:rPr>
                <w:rFonts w:eastAsia="Times New Roman"/>
              </w:rPr>
              <w:t>подано</w:t>
            </w:r>
            <w:proofErr w:type="spellEnd"/>
            <w:r w:rsidRPr="007D62CD">
              <w:rPr>
                <w:rFonts w:eastAsia="Times New Roman"/>
                <w:spacing w:val="-5"/>
              </w:rPr>
              <w:t xml:space="preserve"> </w:t>
            </w:r>
            <w:proofErr w:type="spellStart"/>
            <w:r w:rsidRPr="007D62CD">
              <w:rPr>
                <w:rFonts w:eastAsia="Times New Roman"/>
              </w:rPr>
              <w:t>неуполномоченным</w:t>
            </w:r>
            <w:proofErr w:type="spellEnd"/>
            <w:r w:rsidRPr="007D62CD">
              <w:rPr>
                <w:rFonts w:eastAsia="Times New Roman"/>
                <w:spacing w:val="-5"/>
              </w:rPr>
              <w:t xml:space="preserve"> </w:t>
            </w:r>
            <w:proofErr w:type="spellStart"/>
            <w:r w:rsidRPr="007D62CD">
              <w:rPr>
                <w:rFonts w:eastAsia="Times New Roman"/>
                <w:spacing w:val="-2"/>
              </w:rPr>
              <w:t>лицом</w:t>
            </w:r>
            <w:proofErr w:type="spellEnd"/>
          </w:p>
        </w:tc>
        <w:tc>
          <w:tcPr>
            <w:tcW w:w="2132" w:type="dxa"/>
          </w:tcPr>
          <w:p w14:paraId="16E6337F"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4447F54A" w14:textId="77777777" w:rsidTr="004E201D">
        <w:trPr>
          <w:trHeight w:val="1177"/>
        </w:trPr>
        <w:tc>
          <w:tcPr>
            <w:tcW w:w="471" w:type="dxa"/>
          </w:tcPr>
          <w:p w14:paraId="29C93091" w14:textId="77777777" w:rsidR="007D62CD" w:rsidRPr="007D62CD" w:rsidRDefault="007D62CD" w:rsidP="007D62CD">
            <w:pPr>
              <w:spacing w:before="16"/>
              <w:ind w:left="28" w:firstLine="0"/>
              <w:jc w:val="left"/>
              <w:rPr>
                <w:rFonts w:eastAsia="Times New Roman"/>
              </w:rPr>
            </w:pPr>
            <w:r w:rsidRPr="007D62CD">
              <w:rPr>
                <w:rFonts w:eastAsia="Times New Roman"/>
                <w:spacing w:val="-5"/>
              </w:rPr>
              <w:t>11</w:t>
            </w:r>
          </w:p>
        </w:tc>
        <w:tc>
          <w:tcPr>
            <w:tcW w:w="7600" w:type="dxa"/>
          </w:tcPr>
          <w:p w14:paraId="2658F648" w14:textId="77777777" w:rsidR="007D62CD" w:rsidRPr="007D62CD" w:rsidRDefault="007D62CD" w:rsidP="007D62CD">
            <w:pPr>
              <w:tabs>
                <w:tab w:val="left" w:pos="1213"/>
                <w:tab w:val="left" w:pos="2410"/>
                <w:tab w:val="left" w:pos="2851"/>
                <w:tab w:val="left" w:pos="4377"/>
                <w:tab w:val="left" w:pos="6175"/>
                <w:tab w:val="left" w:pos="7333"/>
              </w:tabs>
              <w:spacing w:before="16"/>
              <w:ind w:left="28" w:right="23" w:firstLine="0"/>
              <w:jc w:val="left"/>
              <w:rPr>
                <w:rFonts w:eastAsia="Times New Roman"/>
                <w:lang w:val="ru-RU"/>
              </w:rPr>
            </w:pPr>
            <w:r w:rsidRPr="007D62CD">
              <w:rPr>
                <w:rFonts w:eastAsia="Times New Roman"/>
                <w:spacing w:val="-2"/>
                <w:lang w:val="ru-RU"/>
              </w:rPr>
              <w:t>Личность</w:t>
            </w:r>
            <w:r w:rsidRPr="007D62CD">
              <w:rPr>
                <w:rFonts w:eastAsia="Times New Roman"/>
                <w:lang w:val="ru-RU"/>
              </w:rPr>
              <w:t xml:space="preserve"> </w:t>
            </w:r>
            <w:r w:rsidRPr="007D62CD">
              <w:rPr>
                <w:rFonts w:eastAsia="Times New Roman"/>
                <w:spacing w:val="-2"/>
                <w:lang w:val="ru-RU"/>
              </w:rPr>
              <w:t>заявителя</w:t>
            </w:r>
            <w:r w:rsidRPr="007D62CD">
              <w:rPr>
                <w:rFonts w:eastAsia="Times New Roman"/>
                <w:lang w:val="ru-RU"/>
              </w:rPr>
              <w:t xml:space="preserve"> </w:t>
            </w:r>
            <w:r w:rsidRPr="007D62CD">
              <w:rPr>
                <w:rFonts w:eastAsia="Times New Roman"/>
                <w:spacing w:val="-6"/>
                <w:lang w:val="ru-RU"/>
              </w:rPr>
              <w:t>не</w:t>
            </w:r>
            <w:r w:rsidRPr="007D62CD">
              <w:rPr>
                <w:rFonts w:eastAsia="Times New Roman"/>
                <w:lang w:val="ru-RU"/>
              </w:rPr>
              <w:t xml:space="preserve"> </w:t>
            </w:r>
            <w:proofErr w:type="gramStart"/>
            <w:r w:rsidRPr="007D62CD">
              <w:rPr>
                <w:rFonts w:eastAsia="Times New Roman"/>
                <w:spacing w:val="-2"/>
                <w:lang w:val="ru-RU"/>
              </w:rPr>
              <w:t>установлена/</w:t>
            </w:r>
            <w:r w:rsidRPr="007D62CD">
              <w:rPr>
                <w:rFonts w:eastAsia="Times New Roman"/>
                <w:lang w:val="ru-RU"/>
              </w:rPr>
              <w:t xml:space="preserve"> </w:t>
            </w:r>
            <w:r w:rsidRPr="007D62CD">
              <w:rPr>
                <w:rFonts w:eastAsia="Times New Roman"/>
                <w:spacing w:val="-2"/>
                <w:lang w:val="ru-RU"/>
              </w:rPr>
              <w:t>идентификация</w:t>
            </w:r>
            <w:r w:rsidRPr="007D62CD">
              <w:rPr>
                <w:rFonts w:eastAsia="Times New Roman"/>
                <w:lang w:val="ru-RU"/>
              </w:rPr>
              <w:t xml:space="preserve"> </w:t>
            </w:r>
            <w:r w:rsidRPr="007D62CD">
              <w:rPr>
                <w:rFonts w:eastAsia="Times New Roman"/>
                <w:spacing w:val="-2"/>
                <w:lang w:val="ru-RU"/>
              </w:rPr>
              <w:t>личности</w:t>
            </w:r>
            <w:r w:rsidRPr="007D62CD">
              <w:rPr>
                <w:rFonts w:eastAsia="Times New Roman"/>
                <w:lang w:val="ru-RU"/>
              </w:rPr>
              <w:tab/>
            </w:r>
            <w:r w:rsidRPr="007D62CD">
              <w:rPr>
                <w:rFonts w:eastAsia="Times New Roman"/>
                <w:spacing w:val="-6"/>
                <w:lang w:val="ru-RU"/>
              </w:rPr>
              <w:t xml:space="preserve">не </w:t>
            </w:r>
            <w:r w:rsidRPr="007D62CD">
              <w:rPr>
                <w:rFonts w:eastAsia="Times New Roman"/>
                <w:spacing w:val="-2"/>
                <w:lang w:val="ru-RU"/>
              </w:rPr>
              <w:t>осуществлена</w:t>
            </w:r>
            <w:proofErr w:type="gramEnd"/>
          </w:p>
        </w:tc>
        <w:tc>
          <w:tcPr>
            <w:tcW w:w="2132" w:type="dxa"/>
          </w:tcPr>
          <w:p w14:paraId="3DECE633"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06F2425C" w14:textId="77777777" w:rsidTr="004E201D">
        <w:trPr>
          <w:trHeight w:val="602"/>
        </w:trPr>
        <w:tc>
          <w:tcPr>
            <w:tcW w:w="10203" w:type="dxa"/>
            <w:gridSpan w:val="3"/>
          </w:tcPr>
          <w:p w14:paraId="1799EBA8" w14:textId="77777777" w:rsidR="007D62CD" w:rsidRPr="007D62CD" w:rsidRDefault="007D62CD" w:rsidP="007D62CD">
            <w:pPr>
              <w:spacing w:before="18"/>
              <w:ind w:left="3792" w:hanging="2886"/>
              <w:jc w:val="left"/>
              <w:rPr>
                <w:rFonts w:eastAsia="Times New Roman"/>
                <w:b/>
                <w:lang w:val="ru-RU"/>
              </w:rPr>
            </w:pPr>
            <w:r w:rsidRPr="007D62CD">
              <w:rPr>
                <w:rFonts w:eastAsia="Times New Roman"/>
                <w:b/>
                <w:lang w:val="ru-RU"/>
              </w:rPr>
              <w:t>Исчерпывающий</w:t>
            </w:r>
            <w:r w:rsidRPr="007D62CD">
              <w:rPr>
                <w:rFonts w:eastAsia="Times New Roman"/>
                <w:b/>
                <w:spacing w:val="-9"/>
                <w:lang w:val="ru-RU"/>
              </w:rPr>
              <w:t xml:space="preserve"> </w:t>
            </w:r>
            <w:r w:rsidRPr="007D62CD">
              <w:rPr>
                <w:rFonts w:eastAsia="Times New Roman"/>
                <w:b/>
                <w:lang w:val="ru-RU"/>
              </w:rPr>
              <w:t>перечень</w:t>
            </w:r>
            <w:r w:rsidRPr="007D62CD">
              <w:rPr>
                <w:rFonts w:eastAsia="Times New Roman"/>
                <w:b/>
                <w:spacing w:val="-9"/>
                <w:lang w:val="ru-RU"/>
              </w:rPr>
              <w:t xml:space="preserve"> </w:t>
            </w:r>
            <w:r w:rsidRPr="007D62CD">
              <w:rPr>
                <w:rFonts w:eastAsia="Times New Roman"/>
                <w:b/>
                <w:lang w:val="ru-RU"/>
              </w:rPr>
              <w:t>оснований</w:t>
            </w:r>
            <w:r w:rsidRPr="007D62CD">
              <w:rPr>
                <w:rFonts w:eastAsia="Times New Roman"/>
                <w:b/>
                <w:spacing w:val="-9"/>
                <w:lang w:val="ru-RU"/>
              </w:rPr>
              <w:t xml:space="preserve"> </w:t>
            </w:r>
            <w:r w:rsidRPr="007D62CD">
              <w:rPr>
                <w:rFonts w:eastAsia="Times New Roman"/>
                <w:b/>
                <w:lang w:val="ru-RU"/>
              </w:rPr>
              <w:t>для</w:t>
            </w:r>
            <w:r w:rsidRPr="007D62CD">
              <w:rPr>
                <w:rFonts w:eastAsia="Times New Roman"/>
                <w:b/>
                <w:spacing w:val="-9"/>
                <w:lang w:val="ru-RU"/>
              </w:rPr>
              <w:t xml:space="preserve"> </w:t>
            </w:r>
            <w:r w:rsidRPr="007D62CD">
              <w:rPr>
                <w:rFonts w:eastAsia="Times New Roman"/>
                <w:b/>
                <w:lang w:val="ru-RU"/>
              </w:rPr>
              <w:t>приостановления</w:t>
            </w:r>
            <w:r w:rsidRPr="007D62CD">
              <w:rPr>
                <w:rFonts w:eastAsia="Times New Roman"/>
                <w:b/>
                <w:spacing w:val="-9"/>
                <w:lang w:val="ru-RU"/>
              </w:rPr>
              <w:t xml:space="preserve"> </w:t>
            </w:r>
            <w:r w:rsidRPr="007D62CD">
              <w:rPr>
                <w:rFonts w:eastAsia="Times New Roman"/>
                <w:b/>
                <w:lang w:val="ru-RU"/>
              </w:rPr>
              <w:t>предоставления государственной услуги</w:t>
            </w:r>
          </w:p>
        </w:tc>
      </w:tr>
      <w:tr w:rsidR="007D62CD" w:rsidRPr="007D62CD" w14:paraId="27FFF0D9" w14:textId="77777777" w:rsidTr="004E201D">
        <w:trPr>
          <w:trHeight w:val="326"/>
        </w:trPr>
        <w:tc>
          <w:tcPr>
            <w:tcW w:w="471" w:type="dxa"/>
          </w:tcPr>
          <w:p w14:paraId="16E86AFD" w14:textId="77777777" w:rsidR="007D62CD" w:rsidRPr="007D62CD" w:rsidRDefault="007D62CD" w:rsidP="007D62CD">
            <w:pPr>
              <w:spacing w:before="16"/>
              <w:ind w:left="28" w:firstLine="0"/>
              <w:jc w:val="left"/>
              <w:rPr>
                <w:rFonts w:eastAsia="Times New Roman"/>
              </w:rPr>
            </w:pPr>
            <w:r w:rsidRPr="007D62CD">
              <w:rPr>
                <w:rFonts w:eastAsia="Times New Roman"/>
                <w:spacing w:val="-10"/>
              </w:rPr>
              <w:lastRenderedPageBreak/>
              <w:t>1</w:t>
            </w:r>
          </w:p>
        </w:tc>
        <w:tc>
          <w:tcPr>
            <w:tcW w:w="9732" w:type="dxa"/>
            <w:gridSpan w:val="2"/>
          </w:tcPr>
          <w:p w14:paraId="6D5D1BC9" w14:textId="77777777" w:rsidR="007D62CD" w:rsidRPr="007D62CD" w:rsidRDefault="007D62CD" w:rsidP="007D62CD">
            <w:pPr>
              <w:spacing w:before="16"/>
              <w:ind w:left="28" w:firstLine="0"/>
              <w:jc w:val="left"/>
              <w:rPr>
                <w:rFonts w:eastAsia="Times New Roman"/>
                <w:lang w:val="ru-RU"/>
              </w:rPr>
            </w:pPr>
            <w:r w:rsidRPr="007D62CD">
              <w:rPr>
                <w:rFonts w:eastAsia="Times New Roman"/>
                <w:lang w:val="ru-RU"/>
              </w:rPr>
              <w:t>Основания</w:t>
            </w:r>
            <w:r w:rsidRPr="007D62CD">
              <w:rPr>
                <w:rFonts w:eastAsia="Times New Roman"/>
                <w:spacing w:val="-7"/>
                <w:lang w:val="ru-RU"/>
              </w:rPr>
              <w:t xml:space="preserve"> </w:t>
            </w:r>
            <w:r w:rsidRPr="007D62CD">
              <w:rPr>
                <w:rFonts w:eastAsia="Times New Roman"/>
                <w:lang w:val="ru-RU"/>
              </w:rPr>
              <w:t>для</w:t>
            </w:r>
            <w:r w:rsidRPr="007D62CD">
              <w:rPr>
                <w:rFonts w:eastAsia="Times New Roman"/>
                <w:spacing w:val="-5"/>
                <w:lang w:val="ru-RU"/>
              </w:rPr>
              <w:t xml:space="preserve"> </w:t>
            </w:r>
            <w:r w:rsidRPr="007D62CD">
              <w:rPr>
                <w:rFonts w:eastAsia="Times New Roman"/>
                <w:lang w:val="ru-RU"/>
              </w:rPr>
              <w:t>приостановления</w:t>
            </w:r>
            <w:r w:rsidRPr="007D62CD">
              <w:rPr>
                <w:rFonts w:eastAsia="Times New Roman"/>
                <w:spacing w:val="-4"/>
                <w:lang w:val="ru-RU"/>
              </w:rPr>
              <w:t xml:space="preserve"> </w:t>
            </w:r>
            <w:r w:rsidRPr="007D62CD">
              <w:rPr>
                <w:rFonts w:eastAsia="Times New Roman"/>
                <w:lang w:val="ru-RU"/>
              </w:rPr>
              <w:t>в</w:t>
            </w:r>
            <w:r w:rsidRPr="007D62CD">
              <w:rPr>
                <w:rFonts w:eastAsia="Times New Roman"/>
                <w:spacing w:val="-6"/>
                <w:lang w:val="ru-RU"/>
              </w:rPr>
              <w:t xml:space="preserve"> </w:t>
            </w:r>
            <w:r w:rsidRPr="007D62CD">
              <w:rPr>
                <w:rFonts w:eastAsia="Times New Roman"/>
                <w:lang w:val="ru-RU"/>
              </w:rPr>
              <w:t>предоставлении</w:t>
            </w:r>
            <w:r w:rsidRPr="007D62CD">
              <w:rPr>
                <w:rFonts w:eastAsia="Times New Roman"/>
                <w:spacing w:val="-1"/>
                <w:lang w:val="ru-RU"/>
              </w:rPr>
              <w:t xml:space="preserve"> </w:t>
            </w:r>
            <w:r w:rsidRPr="007D62CD">
              <w:rPr>
                <w:rFonts w:eastAsia="Times New Roman"/>
                <w:lang w:val="ru-RU"/>
              </w:rPr>
              <w:t>государственной</w:t>
            </w:r>
            <w:r w:rsidRPr="007D62CD">
              <w:rPr>
                <w:rFonts w:eastAsia="Times New Roman"/>
                <w:spacing w:val="-1"/>
                <w:lang w:val="ru-RU"/>
              </w:rPr>
              <w:t xml:space="preserve"> </w:t>
            </w:r>
            <w:r w:rsidRPr="007D62CD">
              <w:rPr>
                <w:rFonts w:eastAsia="Times New Roman"/>
                <w:lang w:val="ru-RU"/>
              </w:rPr>
              <w:t>услуги</w:t>
            </w:r>
            <w:r w:rsidRPr="007D62CD">
              <w:rPr>
                <w:rFonts w:eastAsia="Times New Roman"/>
                <w:spacing w:val="-4"/>
                <w:lang w:val="ru-RU"/>
              </w:rPr>
              <w:t xml:space="preserve"> </w:t>
            </w:r>
            <w:r w:rsidRPr="007D62CD">
              <w:rPr>
                <w:rFonts w:eastAsia="Times New Roman"/>
                <w:spacing w:val="-2"/>
                <w:lang w:val="ru-RU"/>
              </w:rPr>
              <w:t>отсутствуют</w:t>
            </w:r>
          </w:p>
        </w:tc>
      </w:tr>
      <w:tr w:rsidR="007D62CD" w:rsidRPr="007D62CD" w14:paraId="1DD3E68B" w14:textId="77777777" w:rsidTr="004E201D">
        <w:trPr>
          <w:trHeight w:val="328"/>
        </w:trPr>
        <w:tc>
          <w:tcPr>
            <w:tcW w:w="10203" w:type="dxa"/>
            <w:gridSpan w:val="3"/>
          </w:tcPr>
          <w:p w14:paraId="20C76E01" w14:textId="77777777" w:rsidR="007D62CD" w:rsidRPr="007D62CD" w:rsidRDefault="007D62CD" w:rsidP="007D62CD">
            <w:pPr>
              <w:spacing w:before="20"/>
              <w:ind w:left="984" w:firstLine="0"/>
              <w:jc w:val="left"/>
              <w:rPr>
                <w:rFonts w:eastAsia="Times New Roman"/>
                <w:b/>
                <w:lang w:val="ru-RU"/>
              </w:rPr>
            </w:pPr>
            <w:r w:rsidRPr="007D62CD">
              <w:rPr>
                <w:rFonts w:eastAsia="Times New Roman"/>
                <w:b/>
                <w:lang w:val="ru-RU"/>
              </w:rPr>
              <w:t>Исчерпывающий</w:t>
            </w:r>
            <w:r w:rsidRPr="007D62CD">
              <w:rPr>
                <w:rFonts w:eastAsia="Times New Roman"/>
                <w:b/>
                <w:spacing w:val="-7"/>
                <w:lang w:val="ru-RU"/>
              </w:rPr>
              <w:t xml:space="preserve"> </w:t>
            </w:r>
            <w:r w:rsidRPr="007D62CD">
              <w:rPr>
                <w:rFonts w:eastAsia="Times New Roman"/>
                <w:b/>
                <w:lang w:val="ru-RU"/>
              </w:rPr>
              <w:t>перечень</w:t>
            </w:r>
            <w:r w:rsidRPr="007D62CD">
              <w:rPr>
                <w:rFonts w:eastAsia="Times New Roman"/>
                <w:b/>
                <w:spacing w:val="-4"/>
                <w:lang w:val="ru-RU"/>
              </w:rPr>
              <w:t xml:space="preserve"> </w:t>
            </w:r>
            <w:r w:rsidRPr="007D62CD">
              <w:rPr>
                <w:rFonts w:eastAsia="Times New Roman"/>
                <w:b/>
                <w:lang w:val="ru-RU"/>
              </w:rPr>
              <w:t>оснований</w:t>
            </w:r>
            <w:r w:rsidRPr="007D62CD">
              <w:rPr>
                <w:rFonts w:eastAsia="Times New Roman"/>
                <w:b/>
                <w:spacing w:val="-4"/>
                <w:lang w:val="ru-RU"/>
              </w:rPr>
              <w:t xml:space="preserve"> </w:t>
            </w:r>
            <w:r w:rsidRPr="007D62CD">
              <w:rPr>
                <w:rFonts w:eastAsia="Times New Roman"/>
                <w:b/>
                <w:lang w:val="ru-RU"/>
              </w:rPr>
              <w:t>для</w:t>
            </w:r>
            <w:r w:rsidRPr="007D62CD">
              <w:rPr>
                <w:rFonts w:eastAsia="Times New Roman"/>
                <w:b/>
                <w:spacing w:val="-4"/>
                <w:lang w:val="ru-RU"/>
              </w:rPr>
              <w:t xml:space="preserve"> </w:t>
            </w:r>
            <w:r w:rsidRPr="007D62CD">
              <w:rPr>
                <w:rFonts w:eastAsia="Times New Roman"/>
                <w:b/>
                <w:lang w:val="ru-RU"/>
              </w:rPr>
              <w:t>отказа</w:t>
            </w:r>
            <w:r w:rsidRPr="007D62CD">
              <w:rPr>
                <w:rFonts w:eastAsia="Times New Roman"/>
                <w:b/>
                <w:spacing w:val="-4"/>
                <w:lang w:val="ru-RU"/>
              </w:rPr>
              <w:t xml:space="preserve"> </w:t>
            </w:r>
            <w:r w:rsidRPr="007D62CD">
              <w:rPr>
                <w:rFonts w:eastAsia="Times New Roman"/>
                <w:b/>
                <w:lang w:val="ru-RU"/>
              </w:rPr>
              <w:t>в</w:t>
            </w:r>
            <w:r w:rsidRPr="007D62CD">
              <w:rPr>
                <w:rFonts w:eastAsia="Times New Roman"/>
                <w:b/>
                <w:spacing w:val="-4"/>
                <w:lang w:val="ru-RU"/>
              </w:rPr>
              <w:t xml:space="preserve"> </w:t>
            </w:r>
            <w:r w:rsidRPr="007D62CD">
              <w:rPr>
                <w:rFonts w:eastAsia="Times New Roman"/>
                <w:b/>
                <w:lang w:val="ru-RU"/>
              </w:rPr>
              <w:t>предоставлении</w:t>
            </w:r>
            <w:r w:rsidRPr="007D62CD">
              <w:rPr>
                <w:rFonts w:eastAsia="Times New Roman"/>
                <w:b/>
                <w:spacing w:val="-4"/>
                <w:lang w:val="ru-RU"/>
              </w:rPr>
              <w:t xml:space="preserve"> </w:t>
            </w:r>
            <w:r w:rsidRPr="007D62CD">
              <w:rPr>
                <w:rFonts w:eastAsia="Times New Roman"/>
                <w:b/>
                <w:spacing w:val="-2"/>
                <w:lang w:val="ru-RU"/>
              </w:rPr>
              <w:t>Услуги</w:t>
            </w:r>
          </w:p>
        </w:tc>
      </w:tr>
      <w:tr w:rsidR="007D62CD" w:rsidRPr="007D62CD" w14:paraId="199F671C" w14:textId="77777777" w:rsidTr="004E201D">
        <w:trPr>
          <w:trHeight w:val="1200"/>
        </w:trPr>
        <w:tc>
          <w:tcPr>
            <w:tcW w:w="471" w:type="dxa"/>
          </w:tcPr>
          <w:p w14:paraId="65403597" w14:textId="77777777" w:rsidR="007D62CD" w:rsidRPr="007D62CD" w:rsidRDefault="007D62CD" w:rsidP="007D62CD">
            <w:pPr>
              <w:spacing w:before="13"/>
              <w:ind w:left="28" w:firstLine="0"/>
              <w:jc w:val="left"/>
              <w:rPr>
                <w:rFonts w:eastAsia="Times New Roman"/>
              </w:rPr>
            </w:pPr>
            <w:r w:rsidRPr="007D62CD">
              <w:rPr>
                <w:rFonts w:eastAsia="Times New Roman"/>
                <w:spacing w:val="-10"/>
              </w:rPr>
              <w:t>1</w:t>
            </w:r>
          </w:p>
        </w:tc>
        <w:tc>
          <w:tcPr>
            <w:tcW w:w="7600" w:type="dxa"/>
          </w:tcPr>
          <w:p w14:paraId="6B54CC8D" w14:textId="77777777" w:rsidR="007D62CD" w:rsidRPr="007D62CD" w:rsidRDefault="007D62CD" w:rsidP="007D62CD">
            <w:pPr>
              <w:spacing w:before="13"/>
              <w:ind w:left="28" w:right="25" w:firstLine="0"/>
              <w:rPr>
                <w:rFonts w:eastAsia="Times New Roman"/>
                <w:lang w:val="ru-RU"/>
              </w:rPr>
            </w:pPr>
            <w:r w:rsidRPr="007D62CD">
              <w:rPr>
                <w:rFonts w:eastAsia="Times New Roman"/>
                <w:lang w:val="ru-RU"/>
              </w:rPr>
              <w:t>Заявление о предоставлении услуги подано в орган местного самоуправления или организацию, в полномочия которых не входит предоставление услуги</w:t>
            </w:r>
          </w:p>
        </w:tc>
        <w:tc>
          <w:tcPr>
            <w:tcW w:w="2132" w:type="dxa"/>
          </w:tcPr>
          <w:p w14:paraId="2F38303D" w14:textId="77777777" w:rsidR="007D62CD" w:rsidRPr="007D62CD" w:rsidRDefault="007D62CD" w:rsidP="007D62CD">
            <w:pPr>
              <w:spacing w:before="13"/>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0EF1B6C1" w14:textId="77777777" w:rsidTr="004E201D">
        <w:trPr>
          <w:trHeight w:val="609"/>
        </w:trPr>
        <w:tc>
          <w:tcPr>
            <w:tcW w:w="471" w:type="dxa"/>
            <w:tcBorders>
              <w:top w:val="nil"/>
            </w:tcBorders>
          </w:tcPr>
          <w:p w14:paraId="13435393" w14:textId="77777777" w:rsidR="007D62CD" w:rsidRPr="007D62CD" w:rsidRDefault="007D62CD" w:rsidP="007D62CD">
            <w:pPr>
              <w:spacing w:before="20"/>
              <w:ind w:left="28" w:firstLine="0"/>
              <w:jc w:val="left"/>
              <w:rPr>
                <w:rFonts w:eastAsia="Times New Roman"/>
              </w:rPr>
            </w:pPr>
            <w:r w:rsidRPr="007D62CD">
              <w:rPr>
                <w:rFonts w:eastAsia="Times New Roman"/>
                <w:spacing w:val="-10"/>
              </w:rPr>
              <w:t>2</w:t>
            </w:r>
          </w:p>
        </w:tc>
        <w:tc>
          <w:tcPr>
            <w:tcW w:w="7600" w:type="dxa"/>
            <w:tcBorders>
              <w:top w:val="nil"/>
            </w:tcBorders>
          </w:tcPr>
          <w:p w14:paraId="18E9DCEF" w14:textId="77777777" w:rsidR="007D62CD" w:rsidRPr="007D62CD" w:rsidRDefault="007D62CD" w:rsidP="007D62CD">
            <w:pPr>
              <w:spacing w:before="20"/>
              <w:ind w:left="28" w:firstLine="0"/>
              <w:jc w:val="left"/>
              <w:rPr>
                <w:rFonts w:eastAsia="Times New Roman"/>
                <w:lang w:val="ru-RU"/>
              </w:rPr>
            </w:pPr>
            <w:r w:rsidRPr="007D62CD">
              <w:rPr>
                <w:rFonts w:eastAsia="Times New Roman"/>
                <w:lang w:val="ru-RU"/>
              </w:rPr>
              <w:t>Представление</w:t>
            </w:r>
            <w:r w:rsidRPr="007D62CD">
              <w:rPr>
                <w:rFonts w:eastAsia="Times New Roman"/>
                <w:spacing w:val="80"/>
                <w:lang w:val="ru-RU"/>
              </w:rPr>
              <w:t xml:space="preserve"> </w:t>
            </w:r>
            <w:r w:rsidRPr="007D62CD">
              <w:rPr>
                <w:rFonts w:eastAsia="Times New Roman"/>
                <w:lang w:val="ru-RU"/>
              </w:rPr>
              <w:t>неполного</w:t>
            </w:r>
            <w:r w:rsidRPr="007D62CD">
              <w:rPr>
                <w:rFonts w:eastAsia="Times New Roman"/>
                <w:spacing w:val="80"/>
                <w:lang w:val="ru-RU"/>
              </w:rPr>
              <w:t xml:space="preserve"> </w:t>
            </w:r>
            <w:r w:rsidRPr="007D62CD">
              <w:rPr>
                <w:rFonts w:eastAsia="Times New Roman"/>
                <w:lang w:val="ru-RU"/>
              </w:rPr>
              <w:t>комплекта</w:t>
            </w:r>
            <w:r w:rsidRPr="007D62CD">
              <w:rPr>
                <w:rFonts w:eastAsia="Times New Roman"/>
                <w:spacing w:val="80"/>
                <w:lang w:val="ru-RU"/>
              </w:rPr>
              <w:t xml:space="preserve"> </w:t>
            </w:r>
            <w:r w:rsidRPr="007D62CD">
              <w:rPr>
                <w:rFonts w:eastAsia="Times New Roman"/>
                <w:lang w:val="ru-RU"/>
              </w:rPr>
              <w:t>документов,</w:t>
            </w:r>
            <w:r w:rsidRPr="007D62CD">
              <w:rPr>
                <w:rFonts w:eastAsia="Times New Roman"/>
                <w:spacing w:val="80"/>
                <w:lang w:val="ru-RU"/>
              </w:rPr>
              <w:t xml:space="preserve"> </w:t>
            </w:r>
            <w:r w:rsidRPr="007D62CD">
              <w:rPr>
                <w:rFonts w:eastAsia="Times New Roman"/>
                <w:lang w:val="ru-RU"/>
              </w:rPr>
              <w:t>необходимых</w:t>
            </w:r>
            <w:r w:rsidRPr="007D62CD">
              <w:rPr>
                <w:rFonts w:eastAsia="Times New Roman"/>
                <w:spacing w:val="80"/>
                <w:lang w:val="ru-RU"/>
              </w:rPr>
              <w:t xml:space="preserve"> </w:t>
            </w:r>
            <w:r w:rsidRPr="007D62CD">
              <w:rPr>
                <w:rFonts w:eastAsia="Times New Roman"/>
                <w:lang w:val="ru-RU"/>
              </w:rPr>
              <w:t>для предоставления услуги</w:t>
            </w:r>
          </w:p>
        </w:tc>
        <w:tc>
          <w:tcPr>
            <w:tcW w:w="2132" w:type="dxa"/>
            <w:tcBorders>
              <w:top w:val="nil"/>
            </w:tcBorders>
          </w:tcPr>
          <w:p w14:paraId="5ECD8EF2" w14:textId="77777777" w:rsidR="007D62CD" w:rsidRPr="007D62CD" w:rsidRDefault="007D62CD" w:rsidP="007D62CD">
            <w:pPr>
              <w:spacing w:before="20"/>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0CBC5D07" w14:textId="77777777" w:rsidTr="004E201D">
        <w:trPr>
          <w:trHeight w:val="602"/>
        </w:trPr>
        <w:tc>
          <w:tcPr>
            <w:tcW w:w="471" w:type="dxa"/>
          </w:tcPr>
          <w:p w14:paraId="69FCBF9C" w14:textId="77777777" w:rsidR="007D62CD" w:rsidRPr="007D62CD" w:rsidRDefault="007D62CD" w:rsidP="007D62CD">
            <w:pPr>
              <w:spacing w:before="13"/>
              <w:ind w:left="28" w:firstLine="0"/>
              <w:jc w:val="left"/>
              <w:rPr>
                <w:rFonts w:eastAsia="Times New Roman"/>
              </w:rPr>
            </w:pPr>
            <w:r w:rsidRPr="007D62CD">
              <w:rPr>
                <w:rFonts w:eastAsia="Times New Roman"/>
                <w:spacing w:val="-10"/>
              </w:rPr>
              <w:t>3</w:t>
            </w:r>
          </w:p>
        </w:tc>
        <w:tc>
          <w:tcPr>
            <w:tcW w:w="7600" w:type="dxa"/>
          </w:tcPr>
          <w:p w14:paraId="204FB80A" w14:textId="77777777" w:rsidR="007D62CD" w:rsidRPr="007D62CD" w:rsidRDefault="007D62CD" w:rsidP="007D62CD">
            <w:pPr>
              <w:spacing w:before="13"/>
              <w:ind w:left="28" w:firstLine="0"/>
              <w:jc w:val="left"/>
              <w:rPr>
                <w:rFonts w:eastAsia="Times New Roman"/>
                <w:lang w:val="ru-RU"/>
              </w:rPr>
            </w:pPr>
            <w:r w:rsidRPr="007D62CD">
              <w:rPr>
                <w:rFonts w:eastAsia="Times New Roman"/>
                <w:lang w:val="ru-RU"/>
              </w:rPr>
              <w:t>Представленные</w:t>
            </w:r>
            <w:r w:rsidRPr="007D62CD">
              <w:rPr>
                <w:rFonts w:eastAsia="Times New Roman"/>
                <w:spacing w:val="40"/>
                <w:lang w:val="ru-RU"/>
              </w:rPr>
              <w:t xml:space="preserve"> </w:t>
            </w:r>
            <w:r w:rsidRPr="007D62CD">
              <w:rPr>
                <w:rFonts w:eastAsia="Times New Roman"/>
                <w:lang w:val="ru-RU"/>
              </w:rPr>
              <w:t>документы</w:t>
            </w:r>
            <w:r w:rsidRPr="007D62CD">
              <w:rPr>
                <w:rFonts w:eastAsia="Times New Roman"/>
                <w:spacing w:val="40"/>
                <w:lang w:val="ru-RU"/>
              </w:rPr>
              <w:t xml:space="preserve"> </w:t>
            </w:r>
            <w:r w:rsidRPr="007D62CD">
              <w:rPr>
                <w:rFonts w:eastAsia="Times New Roman"/>
                <w:lang w:val="ru-RU"/>
              </w:rPr>
              <w:t>или</w:t>
            </w:r>
            <w:r w:rsidRPr="007D62CD">
              <w:rPr>
                <w:rFonts w:eastAsia="Times New Roman"/>
                <w:spacing w:val="40"/>
                <w:lang w:val="ru-RU"/>
              </w:rPr>
              <w:t xml:space="preserve"> </w:t>
            </w:r>
            <w:r w:rsidRPr="007D62CD">
              <w:rPr>
                <w:rFonts w:eastAsia="Times New Roman"/>
                <w:lang w:val="ru-RU"/>
              </w:rPr>
              <w:t>сведения</w:t>
            </w:r>
            <w:r w:rsidRPr="007D62CD">
              <w:rPr>
                <w:rFonts w:eastAsia="Times New Roman"/>
                <w:spacing w:val="40"/>
                <w:lang w:val="ru-RU"/>
              </w:rPr>
              <w:t xml:space="preserve"> </w:t>
            </w:r>
            <w:r w:rsidRPr="007D62CD">
              <w:rPr>
                <w:rFonts w:eastAsia="Times New Roman"/>
                <w:lang w:val="ru-RU"/>
              </w:rPr>
              <w:t>утратили</w:t>
            </w:r>
            <w:r w:rsidRPr="007D62CD">
              <w:rPr>
                <w:rFonts w:eastAsia="Times New Roman"/>
                <w:spacing w:val="40"/>
                <w:lang w:val="ru-RU"/>
              </w:rPr>
              <w:t xml:space="preserve"> </w:t>
            </w:r>
            <w:r w:rsidRPr="007D62CD">
              <w:rPr>
                <w:rFonts w:eastAsia="Times New Roman"/>
                <w:lang w:val="ru-RU"/>
              </w:rPr>
              <w:t>силу</w:t>
            </w:r>
            <w:r w:rsidRPr="007D62CD">
              <w:rPr>
                <w:rFonts w:eastAsia="Times New Roman"/>
                <w:spacing w:val="40"/>
                <w:lang w:val="ru-RU"/>
              </w:rPr>
              <w:t xml:space="preserve"> </w:t>
            </w:r>
            <w:r w:rsidRPr="007D62CD">
              <w:rPr>
                <w:rFonts w:eastAsia="Times New Roman"/>
                <w:lang w:val="ru-RU"/>
              </w:rPr>
              <w:t>на</w:t>
            </w:r>
            <w:r w:rsidRPr="007D62CD">
              <w:rPr>
                <w:rFonts w:eastAsia="Times New Roman"/>
                <w:spacing w:val="40"/>
                <w:lang w:val="ru-RU"/>
              </w:rPr>
              <w:t xml:space="preserve"> </w:t>
            </w:r>
            <w:r w:rsidRPr="007D62CD">
              <w:rPr>
                <w:rFonts w:eastAsia="Times New Roman"/>
                <w:lang w:val="ru-RU"/>
              </w:rPr>
              <w:t>момент</w:t>
            </w:r>
            <w:r w:rsidRPr="007D62CD">
              <w:rPr>
                <w:rFonts w:eastAsia="Times New Roman"/>
                <w:spacing w:val="80"/>
                <w:lang w:val="ru-RU"/>
              </w:rPr>
              <w:t xml:space="preserve"> </w:t>
            </w:r>
            <w:r w:rsidRPr="007D62CD">
              <w:rPr>
                <w:rFonts w:eastAsia="Times New Roman"/>
                <w:lang w:val="ru-RU"/>
              </w:rPr>
              <w:t>обращения за услугой</w:t>
            </w:r>
          </w:p>
        </w:tc>
        <w:tc>
          <w:tcPr>
            <w:tcW w:w="2132" w:type="dxa"/>
          </w:tcPr>
          <w:p w14:paraId="2D540E7B" w14:textId="77777777" w:rsidR="007D62CD" w:rsidRPr="007D62CD" w:rsidRDefault="007D62CD" w:rsidP="007D62CD">
            <w:pPr>
              <w:spacing w:before="13"/>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6F5490B7" w14:textId="77777777" w:rsidTr="004E201D">
        <w:trPr>
          <w:trHeight w:val="878"/>
        </w:trPr>
        <w:tc>
          <w:tcPr>
            <w:tcW w:w="471" w:type="dxa"/>
          </w:tcPr>
          <w:p w14:paraId="31498EF0" w14:textId="77777777" w:rsidR="007D62CD" w:rsidRPr="007D62CD" w:rsidRDefault="007D62CD" w:rsidP="007D62CD">
            <w:pPr>
              <w:spacing w:before="16"/>
              <w:ind w:left="28" w:firstLine="0"/>
              <w:jc w:val="left"/>
              <w:rPr>
                <w:rFonts w:eastAsia="Times New Roman"/>
              </w:rPr>
            </w:pPr>
            <w:r w:rsidRPr="007D62CD">
              <w:rPr>
                <w:rFonts w:eastAsia="Times New Roman"/>
                <w:spacing w:val="-10"/>
              </w:rPr>
              <w:t>4</w:t>
            </w:r>
          </w:p>
        </w:tc>
        <w:tc>
          <w:tcPr>
            <w:tcW w:w="7600" w:type="dxa"/>
          </w:tcPr>
          <w:p w14:paraId="6DFD6C45" w14:textId="77777777" w:rsidR="007D62CD" w:rsidRPr="007D62CD" w:rsidRDefault="007D62CD" w:rsidP="007D62CD">
            <w:pPr>
              <w:spacing w:before="16"/>
              <w:ind w:left="28" w:right="24" w:firstLine="0"/>
              <w:rPr>
                <w:rFonts w:eastAsia="Times New Roman"/>
                <w:lang w:val="ru-RU"/>
              </w:rPr>
            </w:pPr>
            <w:r w:rsidRPr="007D62CD">
              <w:rPr>
                <w:rFonts w:eastAsia="Times New Roman"/>
                <w:lang w:val="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132" w:type="dxa"/>
          </w:tcPr>
          <w:p w14:paraId="2E2F802A"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6C242685" w14:textId="77777777" w:rsidTr="004E201D">
        <w:trPr>
          <w:trHeight w:val="328"/>
        </w:trPr>
        <w:tc>
          <w:tcPr>
            <w:tcW w:w="471" w:type="dxa"/>
          </w:tcPr>
          <w:p w14:paraId="1A40A4EF" w14:textId="77777777" w:rsidR="007D62CD" w:rsidRPr="007D62CD" w:rsidRDefault="007D62CD" w:rsidP="007D62CD">
            <w:pPr>
              <w:spacing w:before="16"/>
              <w:ind w:left="28" w:firstLine="0"/>
              <w:jc w:val="left"/>
              <w:rPr>
                <w:rFonts w:eastAsia="Times New Roman"/>
              </w:rPr>
            </w:pPr>
            <w:r w:rsidRPr="007D62CD">
              <w:rPr>
                <w:rFonts w:eastAsia="Times New Roman"/>
                <w:spacing w:val="-10"/>
              </w:rPr>
              <w:t>5</w:t>
            </w:r>
          </w:p>
        </w:tc>
        <w:tc>
          <w:tcPr>
            <w:tcW w:w="7600" w:type="dxa"/>
          </w:tcPr>
          <w:p w14:paraId="3D042065" w14:textId="77777777" w:rsidR="007D62CD" w:rsidRPr="007D62CD" w:rsidRDefault="007D62CD" w:rsidP="007D62CD">
            <w:pPr>
              <w:spacing w:before="16"/>
              <w:ind w:left="28" w:firstLine="0"/>
              <w:jc w:val="left"/>
              <w:rPr>
                <w:rFonts w:eastAsia="Times New Roman"/>
                <w:lang w:val="ru-RU"/>
              </w:rPr>
            </w:pPr>
            <w:r w:rsidRPr="007D62CD">
              <w:rPr>
                <w:rFonts w:eastAsia="Times New Roman"/>
                <w:lang w:val="ru-RU"/>
              </w:rPr>
              <w:t>Ущемления</w:t>
            </w:r>
            <w:r w:rsidRPr="007D62CD">
              <w:rPr>
                <w:rFonts w:eastAsia="Times New Roman"/>
                <w:spacing w:val="52"/>
                <w:lang w:val="ru-RU"/>
              </w:rPr>
              <w:t xml:space="preserve"> </w:t>
            </w:r>
            <w:r w:rsidRPr="007D62CD">
              <w:rPr>
                <w:rFonts w:eastAsia="Times New Roman"/>
                <w:lang w:val="ru-RU"/>
              </w:rPr>
              <w:t>подопечного</w:t>
            </w:r>
            <w:r w:rsidRPr="007D62CD">
              <w:rPr>
                <w:rFonts w:eastAsia="Times New Roman"/>
                <w:spacing w:val="-3"/>
                <w:lang w:val="ru-RU"/>
              </w:rPr>
              <w:t xml:space="preserve"> </w:t>
            </w:r>
            <w:r w:rsidRPr="007D62CD">
              <w:rPr>
                <w:rFonts w:eastAsia="Times New Roman"/>
                <w:lang w:val="ru-RU"/>
              </w:rPr>
              <w:t>в</w:t>
            </w:r>
            <w:r w:rsidRPr="007D62CD">
              <w:rPr>
                <w:rFonts w:eastAsia="Times New Roman"/>
                <w:spacing w:val="-4"/>
                <w:lang w:val="ru-RU"/>
              </w:rPr>
              <w:t xml:space="preserve"> </w:t>
            </w:r>
            <w:r w:rsidRPr="007D62CD">
              <w:rPr>
                <w:rFonts w:eastAsia="Times New Roman"/>
                <w:lang w:val="ru-RU"/>
              </w:rPr>
              <w:t>гражданских</w:t>
            </w:r>
            <w:r w:rsidRPr="007D62CD">
              <w:rPr>
                <w:rFonts w:eastAsia="Times New Roman"/>
                <w:spacing w:val="-1"/>
                <w:lang w:val="ru-RU"/>
              </w:rPr>
              <w:t xml:space="preserve"> </w:t>
            </w:r>
            <w:r w:rsidRPr="007D62CD">
              <w:rPr>
                <w:rFonts w:eastAsia="Times New Roman"/>
                <w:lang w:val="ru-RU"/>
              </w:rPr>
              <w:t>и</w:t>
            </w:r>
            <w:r w:rsidRPr="007D62CD">
              <w:rPr>
                <w:rFonts w:eastAsia="Times New Roman"/>
                <w:spacing w:val="-5"/>
                <w:lang w:val="ru-RU"/>
              </w:rPr>
              <w:t xml:space="preserve"> </w:t>
            </w:r>
            <w:r w:rsidRPr="007D62CD">
              <w:rPr>
                <w:rFonts w:eastAsia="Times New Roman"/>
                <w:lang w:val="ru-RU"/>
              </w:rPr>
              <w:t>имущественных</w:t>
            </w:r>
            <w:r w:rsidRPr="007D62CD">
              <w:rPr>
                <w:rFonts w:eastAsia="Times New Roman"/>
                <w:spacing w:val="-1"/>
                <w:lang w:val="ru-RU"/>
              </w:rPr>
              <w:t xml:space="preserve"> </w:t>
            </w:r>
            <w:r w:rsidRPr="007D62CD">
              <w:rPr>
                <w:rFonts w:eastAsia="Times New Roman"/>
                <w:spacing w:val="-2"/>
                <w:lang w:val="ru-RU"/>
              </w:rPr>
              <w:t>правах</w:t>
            </w:r>
          </w:p>
        </w:tc>
        <w:tc>
          <w:tcPr>
            <w:tcW w:w="2132" w:type="dxa"/>
          </w:tcPr>
          <w:p w14:paraId="625B85AD"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5DBA0872" w14:textId="77777777" w:rsidTr="004E201D">
        <w:trPr>
          <w:trHeight w:val="1982"/>
        </w:trPr>
        <w:tc>
          <w:tcPr>
            <w:tcW w:w="471" w:type="dxa"/>
          </w:tcPr>
          <w:p w14:paraId="41E6B301" w14:textId="77777777" w:rsidR="007D62CD" w:rsidRPr="007D62CD" w:rsidRDefault="007D62CD" w:rsidP="007D62CD">
            <w:pPr>
              <w:spacing w:before="13"/>
              <w:ind w:left="28" w:firstLine="0"/>
              <w:jc w:val="left"/>
              <w:rPr>
                <w:rFonts w:eastAsia="Times New Roman"/>
              </w:rPr>
            </w:pPr>
            <w:r w:rsidRPr="007D62CD">
              <w:rPr>
                <w:rFonts w:eastAsia="Times New Roman"/>
                <w:spacing w:val="-10"/>
              </w:rPr>
              <w:t>6</w:t>
            </w:r>
          </w:p>
        </w:tc>
        <w:tc>
          <w:tcPr>
            <w:tcW w:w="7600" w:type="dxa"/>
          </w:tcPr>
          <w:p w14:paraId="4A6DFC6A" w14:textId="77777777" w:rsidR="007D62CD" w:rsidRPr="007D62CD" w:rsidRDefault="007D62CD" w:rsidP="007D62CD">
            <w:pPr>
              <w:spacing w:before="13"/>
              <w:ind w:left="28" w:right="23" w:firstLine="0"/>
              <w:rPr>
                <w:rFonts w:eastAsia="Times New Roman"/>
                <w:lang w:val="ru-RU"/>
              </w:rPr>
            </w:pPr>
            <w:proofErr w:type="gramStart"/>
            <w:r w:rsidRPr="007D62CD">
              <w:rPr>
                <w:rFonts w:eastAsia="Times New Roman"/>
                <w:lang w:val="ru-RU"/>
              </w:rPr>
              <w:t>Выявление</w:t>
            </w:r>
            <w:r w:rsidRPr="007D62CD">
              <w:rPr>
                <w:rFonts w:eastAsia="Times New Roman"/>
                <w:spacing w:val="40"/>
                <w:lang w:val="ru-RU"/>
              </w:rPr>
              <w:t xml:space="preserve"> </w:t>
            </w:r>
            <w:r w:rsidRPr="007D62CD">
              <w:rPr>
                <w:rFonts w:eastAsia="Times New Roman"/>
                <w:lang w:val="ru-RU"/>
              </w:rPr>
              <w:t xml:space="preserve">обстоятельств, при которых назначение конкретного гражданина опекуном или попечителем не соответствует интересам опекаемого (признан судом недееспособным или ограниченно дееспособным; отстранен от обязанностей опекуна (попечителя) за ненадлежащее выполнение возложенных на него законом обязанностей; страдает заболеванием, препятствующим выполнению обязанностей </w:t>
            </w:r>
            <w:r w:rsidRPr="007D62CD">
              <w:rPr>
                <w:rFonts w:eastAsia="Times New Roman"/>
                <w:spacing w:val="-2"/>
                <w:lang w:val="ru-RU"/>
              </w:rPr>
              <w:t>опекуна);</w:t>
            </w:r>
            <w:proofErr w:type="gramEnd"/>
          </w:p>
        </w:tc>
        <w:tc>
          <w:tcPr>
            <w:tcW w:w="2132" w:type="dxa"/>
          </w:tcPr>
          <w:p w14:paraId="78793A2F" w14:textId="77777777" w:rsidR="007D62CD" w:rsidRPr="007D62CD" w:rsidRDefault="007D62CD" w:rsidP="007D62CD">
            <w:pPr>
              <w:spacing w:before="13"/>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4C103649" w14:textId="77777777" w:rsidTr="004E201D">
        <w:trPr>
          <w:trHeight w:val="1430"/>
        </w:trPr>
        <w:tc>
          <w:tcPr>
            <w:tcW w:w="471" w:type="dxa"/>
          </w:tcPr>
          <w:p w14:paraId="44E2E27E" w14:textId="77777777" w:rsidR="007D62CD" w:rsidRPr="007D62CD" w:rsidRDefault="007D62CD" w:rsidP="007D62CD">
            <w:pPr>
              <w:spacing w:before="16"/>
              <w:ind w:left="28" w:firstLine="0"/>
              <w:jc w:val="left"/>
              <w:rPr>
                <w:rFonts w:eastAsia="Times New Roman"/>
              </w:rPr>
            </w:pPr>
            <w:r w:rsidRPr="007D62CD">
              <w:rPr>
                <w:rFonts w:eastAsia="Times New Roman"/>
                <w:spacing w:val="-10"/>
              </w:rPr>
              <w:t>7</w:t>
            </w:r>
          </w:p>
        </w:tc>
        <w:tc>
          <w:tcPr>
            <w:tcW w:w="7600" w:type="dxa"/>
          </w:tcPr>
          <w:p w14:paraId="4F17D6E3" w14:textId="2889DD9D" w:rsidR="007D62CD" w:rsidRPr="007D62CD" w:rsidRDefault="007D62CD" w:rsidP="007D62CD">
            <w:pPr>
              <w:spacing w:before="16"/>
              <w:ind w:left="28" w:right="22" w:firstLine="0"/>
              <w:rPr>
                <w:rFonts w:eastAsia="Times New Roman"/>
                <w:lang w:val="ru-RU"/>
              </w:rPr>
            </w:pPr>
            <w:r w:rsidRPr="007D62CD">
              <w:rPr>
                <w:rFonts w:eastAsia="Times New Roman"/>
                <w:lang w:val="ru-RU"/>
              </w:rPr>
              <w:t>Информация</w:t>
            </w:r>
            <w:r w:rsidRPr="007D62CD">
              <w:rPr>
                <w:rFonts w:eastAsia="Times New Roman"/>
                <w:spacing w:val="40"/>
                <w:lang w:val="ru-RU"/>
              </w:rPr>
              <w:t xml:space="preserve"> </w:t>
            </w:r>
            <w:r w:rsidRPr="007D62CD">
              <w:rPr>
                <w:rFonts w:eastAsia="Times New Roman"/>
                <w:lang w:val="ru-RU"/>
              </w:rPr>
              <w:t xml:space="preserve">о гражданине, выразившем желание стать опекуном или попечителем, полученная в рамках межведомственного запроса, содержит сведения об обстоятельствах, препятствующих в соответствии с Гражданским </w:t>
            </w:r>
            <w:r w:rsidRPr="006B1012">
              <w:rPr>
                <w:rFonts w:eastAsia="Times New Roman"/>
                <w:lang w:val="ru-RU"/>
              </w:rPr>
              <w:t>кодексом</w:t>
            </w:r>
            <w:r w:rsidRPr="007D62CD">
              <w:rPr>
                <w:rFonts w:eastAsia="Times New Roman"/>
                <w:lang w:val="ru-RU"/>
              </w:rPr>
              <w:t xml:space="preserve"> Российской Федерации назначению заявителя </w:t>
            </w:r>
            <w:r w:rsidRPr="007D62CD">
              <w:rPr>
                <w:rFonts w:eastAsia="Times New Roman"/>
                <w:spacing w:val="-2"/>
                <w:lang w:val="ru-RU"/>
              </w:rPr>
              <w:t>опекуном</w:t>
            </w:r>
          </w:p>
        </w:tc>
        <w:tc>
          <w:tcPr>
            <w:tcW w:w="2132" w:type="dxa"/>
          </w:tcPr>
          <w:p w14:paraId="609B9782"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05A83748" w14:textId="77777777" w:rsidTr="004E201D">
        <w:trPr>
          <w:trHeight w:val="604"/>
        </w:trPr>
        <w:tc>
          <w:tcPr>
            <w:tcW w:w="471" w:type="dxa"/>
          </w:tcPr>
          <w:p w14:paraId="24FF631E" w14:textId="77777777" w:rsidR="007D62CD" w:rsidRPr="007D62CD" w:rsidRDefault="007D62CD" w:rsidP="007D62CD">
            <w:pPr>
              <w:spacing w:before="16"/>
              <w:ind w:left="28" w:firstLine="0"/>
              <w:jc w:val="left"/>
              <w:rPr>
                <w:rFonts w:eastAsia="Times New Roman"/>
              </w:rPr>
            </w:pPr>
            <w:r w:rsidRPr="007D62CD">
              <w:rPr>
                <w:rFonts w:eastAsia="Times New Roman"/>
                <w:spacing w:val="-10"/>
              </w:rPr>
              <w:t>8</w:t>
            </w:r>
          </w:p>
        </w:tc>
        <w:tc>
          <w:tcPr>
            <w:tcW w:w="7600" w:type="dxa"/>
          </w:tcPr>
          <w:p w14:paraId="748A2C25" w14:textId="799C34E7" w:rsidR="007D62CD" w:rsidRPr="007D62CD" w:rsidRDefault="007D62CD" w:rsidP="007D62CD">
            <w:pPr>
              <w:tabs>
                <w:tab w:val="left" w:pos="1744"/>
                <w:tab w:val="left" w:pos="3546"/>
                <w:tab w:val="left" w:pos="4071"/>
                <w:tab w:val="left" w:pos="6196"/>
              </w:tabs>
              <w:spacing w:before="16"/>
              <w:ind w:left="28" w:right="24" w:firstLine="0"/>
              <w:jc w:val="left"/>
              <w:rPr>
                <w:rFonts w:eastAsia="Times New Roman"/>
                <w:lang w:val="ru-RU"/>
              </w:rPr>
            </w:pPr>
            <w:r w:rsidRPr="007D62CD">
              <w:rPr>
                <w:rFonts w:eastAsia="Times New Roman"/>
                <w:spacing w:val="-2"/>
                <w:lang w:val="ru-RU"/>
              </w:rPr>
              <w:t>Выявление</w:t>
            </w:r>
            <w:r w:rsidRPr="007D62CD">
              <w:rPr>
                <w:rFonts w:eastAsia="Times New Roman"/>
                <w:lang w:val="ru-RU"/>
              </w:rPr>
              <w:tab/>
            </w:r>
            <w:r w:rsidRPr="007D62CD">
              <w:rPr>
                <w:rFonts w:eastAsia="Times New Roman"/>
                <w:spacing w:val="-2"/>
                <w:lang w:val="ru-RU"/>
              </w:rPr>
              <w:t>обстоятельств,</w:t>
            </w:r>
            <w:r w:rsidRPr="007D62CD">
              <w:rPr>
                <w:rFonts w:eastAsia="Times New Roman"/>
                <w:lang w:val="ru-RU"/>
              </w:rPr>
              <w:tab/>
            </w:r>
            <w:r w:rsidRPr="007D62CD">
              <w:rPr>
                <w:rFonts w:eastAsia="Times New Roman"/>
                <w:spacing w:val="-6"/>
                <w:lang w:val="ru-RU"/>
              </w:rPr>
              <w:t>не</w:t>
            </w:r>
            <w:r w:rsidRPr="007D62CD">
              <w:rPr>
                <w:rFonts w:eastAsia="Times New Roman"/>
                <w:lang w:val="ru-RU"/>
              </w:rPr>
              <w:tab/>
            </w:r>
            <w:r w:rsidRPr="007D62CD">
              <w:rPr>
                <w:rFonts w:eastAsia="Times New Roman"/>
                <w:spacing w:val="-2"/>
                <w:lang w:val="ru-RU"/>
              </w:rPr>
              <w:t>соответствующих</w:t>
            </w:r>
            <w:r w:rsidRPr="007D62CD">
              <w:rPr>
                <w:rFonts w:eastAsia="Times New Roman"/>
                <w:lang w:val="ru-RU"/>
              </w:rPr>
              <w:tab/>
            </w:r>
            <w:r w:rsidRPr="007D62CD">
              <w:rPr>
                <w:rFonts w:eastAsia="Times New Roman"/>
                <w:spacing w:val="-2"/>
                <w:lang w:val="ru-RU"/>
              </w:rPr>
              <w:t xml:space="preserve">требованиям, </w:t>
            </w:r>
            <w:r w:rsidRPr="007D62CD">
              <w:rPr>
                <w:rFonts w:eastAsia="Times New Roman"/>
                <w:lang w:val="ru-RU"/>
              </w:rPr>
              <w:t>предъявляемым к заявителям, согласно Федеральному закону №210-ФЗ</w:t>
            </w:r>
          </w:p>
        </w:tc>
        <w:tc>
          <w:tcPr>
            <w:tcW w:w="2132" w:type="dxa"/>
          </w:tcPr>
          <w:p w14:paraId="73CC74C2"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21BBFFE9" w14:textId="77777777" w:rsidTr="004E201D">
        <w:trPr>
          <w:trHeight w:val="1982"/>
        </w:trPr>
        <w:tc>
          <w:tcPr>
            <w:tcW w:w="471" w:type="dxa"/>
          </w:tcPr>
          <w:p w14:paraId="215D81ED" w14:textId="77777777" w:rsidR="007D62CD" w:rsidRPr="007D62CD" w:rsidRDefault="007D62CD" w:rsidP="007D62CD">
            <w:pPr>
              <w:spacing w:before="13"/>
              <w:ind w:left="28" w:firstLine="0"/>
              <w:jc w:val="left"/>
              <w:rPr>
                <w:rFonts w:eastAsia="Times New Roman"/>
              </w:rPr>
            </w:pPr>
            <w:r w:rsidRPr="007D62CD">
              <w:rPr>
                <w:rFonts w:eastAsia="Times New Roman"/>
                <w:spacing w:val="-10"/>
              </w:rPr>
              <w:t>9</w:t>
            </w:r>
          </w:p>
        </w:tc>
        <w:tc>
          <w:tcPr>
            <w:tcW w:w="7600" w:type="dxa"/>
          </w:tcPr>
          <w:p w14:paraId="1B4E207D" w14:textId="77777777" w:rsidR="007D62CD" w:rsidRPr="007D62CD" w:rsidRDefault="007D62CD" w:rsidP="007D62CD">
            <w:pPr>
              <w:spacing w:before="13"/>
              <w:ind w:left="28" w:right="19" w:firstLine="0"/>
              <w:rPr>
                <w:rFonts w:eastAsia="Times New Roman"/>
                <w:lang w:val="ru-RU"/>
              </w:rPr>
            </w:pPr>
            <w:r w:rsidRPr="007D62CD">
              <w:rPr>
                <w:rFonts w:eastAsia="Times New Roman"/>
                <w:lang w:val="ru-RU"/>
              </w:rPr>
              <w:t xml:space="preserve">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7D62CD">
              <w:rPr>
                <w:rFonts w:eastAsia="Times New Roman"/>
                <w:lang w:val="ru-RU"/>
              </w:rPr>
              <w:t>необходимых</w:t>
            </w:r>
            <w:proofErr w:type="gramEnd"/>
            <w:r w:rsidRPr="007D62CD">
              <w:rPr>
                <w:rFonts w:eastAsia="Times New Roman"/>
                <w:lang w:val="ru-RU"/>
              </w:rPr>
              <w:t xml:space="preserve"> для предоставления услуги, если соответствующий документ не был представлен заявителем по собственной инициативе</w:t>
            </w:r>
          </w:p>
        </w:tc>
        <w:tc>
          <w:tcPr>
            <w:tcW w:w="2132" w:type="dxa"/>
          </w:tcPr>
          <w:p w14:paraId="1F412884" w14:textId="77777777" w:rsidR="007D62CD" w:rsidRPr="007D62CD" w:rsidRDefault="007D62CD" w:rsidP="007D62CD">
            <w:pPr>
              <w:spacing w:before="13"/>
              <w:ind w:left="28" w:firstLine="0"/>
              <w:jc w:val="left"/>
              <w:rPr>
                <w:rFonts w:eastAsia="Times New Roman"/>
              </w:rPr>
            </w:pPr>
            <w:proofErr w:type="spellStart"/>
            <w:r w:rsidRPr="007D62CD">
              <w:rPr>
                <w:rFonts w:eastAsia="Times New Roman"/>
                <w:spacing w:val="-5"/>
              </w:rPr>
              <w:t>Все</w:t>
            </w:r>
            <w:proofErr w:type="spellEnd"/>
          </w:p>
        </w:tc>
      </w:tr>
      <w:tr w:rsidR="007D62CD" w:rsidRPr="007D62CD" w14:paraId="0D6CD32A" w14:textId="77777777" w:rsidTr="004E201D">
        <w:trPr>
          <w:trHeight w:val="878"/>
        </w:trPr>
        <w:tc>
          <w:tcPr>
            <w:tcW w:w="471" w:type="dxa"/>
          </w:tcPr>
          <w:p w14:paraId="44554AB6" w14:textId="77777777" w:rsidR="007D62CD" w:rsidRPr="007D62CD" w:rsidRDefault="007D62CD" w:rsidP="007D62CD">
            <w:pPr>
              <w:spacing w:before="16"/>
              <w:ind w:left="28" w:firstLine="0"/>
              <w:jc w:val="left"/>
              <w:rPr>
                <w:rFonts w:eastAsia="Times New Roman"/>
              </w:rPr>
            </w:pPr>
            <w:r w:rsidRPr="007D62CD">
              <w:rPr>
                <w:rFonts w:eastAsia="Times New Roman"/>
                <w:spacing w:val="-5"/>
              </w:rPr>
              <w:t>10</w:t>
            </w:r>
          </w:p>
        </w:tc>
        <w:tc>
          <w:tcPr>
            <w:tcW w:w="7600" w:type="dxa"/>
          </w:tcPr>
          <w:p w14:paraId="17200362" w14:textId="77777777" w:rsidR="007D62CD" w:rsidRPr="007D62CD" w:rsidRDefault="007D62CD" w:rsidP="007D62CD">
            <w:pPr>
              <w:spacing w:before="16"/>
              <w:ind w:left="28" w:right="27" w:firstLine="0"/>
              <w:rPr>
                <w:rFonts w:eastAsia="Times New Roman"/>
                <w:lang w:val="ru-RU"/>
              </w:rPr>
            </w:pPr>
            <w:r w:rsidRPr="007D62CD">
              <w:rPr>
                <w:rFonts w:eastAsia="Times New Roman"/>
                <w:lang w:val="ru-RU"/>
              </w:rPr>
              <w:t xml:space="preserve">Документы (сведения), представленные заявителем, противоречат документам (сведениям), полученным в рамках межведомственного </w:t>
            </w:r>
            <w:r w:rsidRPr="007D62CD">
              <w:rPr>
                <w:rFonts w:eastAsia="Times New Roman"/>
                <w:spacing w:val="-2"/>
                <w:lang w:val="ru-RU"/>
              </w:rPr>
              <w:t>взаимодействия</w:t>
            </w:r>
          </w:p>
        </w:tc>
        <w:tc>
          <w:tcPr>
            <w:tcW w:w="2132" w:type="dxa"/>
          </w:tcPr>
          <w:p w14:paraId="422E8338" w14:textId="77777777" w:rsidR="007D62CD" w:rsidRPr="007D62CD" w:rsidRDefault="007D62CD" w:rsidP="007D62CD">
            <w:pPr>
              <w:spacing w:before="16"/>
              <w:ind w:left="28" w:firstLine="0"/>
              <w:jc w:val="left"/>
              <w:rPr>
                <w:rFonts w:eastAsia="Times New Roman"/>
              </w:rPr>
            </w:pPr>
            <w:proofErr w:type="spellStart"/>
            <w:r w:rsidRPr="007D62CD">
              <w:rPr>
                <w:rFonts w:eastAsia="Times New Roman"/>
                <w:spacing w:val="-5"/>
              </w:rPr>
              <w:t>Все</w:t>
            </w:r>
            <w:proofErr w:type="spellEnd"/>
          </w:p>
        </w:tc>
      </w:tr>
    </w:tbl>
    <w:p w14:paraId="22EDA13D" w14:textId="77777777" w:rsidR="007D62CD" w:rsidRPr="007D62CD" w:rsidRDefault="007D62CD" w:rsidP="007D62CD">
      <w:pPr>
        <w:widowControl w:val="0"/>
        <w:autoSpaceDE w:val="0"/>
        <w:autoSpaceDN w:val="0"/>
        <w:spacing w:before="67"/>
        <w:ind w:left="5585" w:firstLine="0"/>
        <w:rPr>
          <w:rFonts w:eastAsia="Times New Roman"/>
          <w:spacing w:val="-2"/>
          <w:sz w:val="20"/>
        </w:rPr>
      </w:pPr>
    </w:p>
    <w:p w14:paraId="308AA80B" w14:textId="77777777" w:rsidR="007D62CD" w:rsidRDefault="007D62CD" w:rsidP="006B0853">
      <w:pPr>
        <w:widowControl w:val="0"/>
        <w:autoSpaceDE w:val="0"/>
        <w:autoSpaceDN w:val="0"/>
        <w:ind w:right="571" w:firstLine="0"/>
        <w:jc w:val="right"/>
        <w:rPr>
          <w:bCs/>
        </w:rPr>
        <w:sectPr w:rsidR="007D62CD" w:rsidSect="007D62CD">
          <w:pgSz w:w="11910" w:h="16840"/>
          <w:pgMar w:top="1040" w:right="425" w:bottom="1124" w:left="992" w:header="720" w:footer="720" w:gutter="0"/>
          <w:cols w:space="720"/>
          <w:docGrid w:linePitch="326"/>
        </w:sectPr>
      </w:pPr>
    </w:p>
    <w:p w14:paraId="228F978B" w14:textId="77777777" w:rsidR="007D62CD" w:rsidRPr="007D62CD" w:rsidRDefault="007D62CD" w:rsidP="007D62CD">
      <w:pPr>
        <w:widowControl w:val="0"/>
        <w:tabs>
          <w:tab w:val="left" w:pos="10065"/>
        </w:tabs>
        <w:autoSpaceDE w:val="0"/>
        <w:autoSpaceDN w:val="0"/>
        <w:spacing w:before="67"/>
        <w:ind w:left="6521" w:right="428"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10"/>
          <w:sz w:val="20"/>
        </w:rPr>
        <w:t>5</w:t>
      </w:r>
    </w:p>
    <w:p w14:paraId="79B566F1" w14:textId="77777777" w:rsidR="007D62CD" w:rsidRPr="007D62CD" w:rsidRDefault="007D62CD" w:rsidP="007D62CD">
      <w:pPr>
        <w:widowControl w:val="0"/>
        <w:tabs>
          <w:tab w:val="left" w:pos="10065"/>
        </w:tabs>
        <w:autoSpaceDE w:val="0"/>
        <w:autoSpaceDN w:val="0"/>
        <w:spacing w:before="1"/>
        <w:ind w:left="6521" w:right="428" w:firstLine="0"/>
        <w:rPr>
          <w:rFonts w:eastAsia="Times New Roman"/>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3F3B1546" w14:textId="77777777" w:rsidR="007D62CD" w:rsidRPr="007D62CD" w:rsidRDefault="007D62CD" w:rsidP="007D62CD">
      <w:pPr>
        <w:widowControl w:val="0"/>
        <w:autoSpaceDE w:val="0"/>
        <w:autoSpaceDN w:val="0"/>
        <w:spacing w:before="1"/>
        <w:ind w:left="5585" w:right="1435" w:firstLine="0"/>
        <w:rPr>
          <w:rFonts w:eastAsia="Times New Roman"/>
          <w:sz w:val="20"/>
        </w:rPr>
      </w:pPr>
    </w:p>
    <w:p w14:paraId="58AC03A8" w14:textId="77777777" w:rsidR="007D62CD" w:rsidRPr="007D62CD" w:rsidRDefault="007D62CD" w:rsidP="007D62CD">
      <w:pPr>
        <w:widowControl w:val="0"/>
        <w:autoSpaceDE w:val="0"/>
        <w:autoSpaceDN w:val="0"/>
        <w:spacing w:before="151"/>
        <w:ind w:firstLine="0"/>
        <w:jc w:val="left"/>
        <w:rPr>
          <w:rFonts w:eastAsia="Times New Roman"/>
          <w:sz w:val="20"/>
          <w:szCs w:val="28"/>
        </w:rPr>
      </w:pPr>
    </w:p>
    <w:tbl>
      <w:tblPr>
        <w:tblStyle w:val="TableNormal4"/>
        <w:tblW w:w="0" w:type="auto"/>
        <w:tblInd w:w="160" w:type="dxa"/>
        <w:tblLayout w:type="fixed"/>
        <w:tblLook w:val="01E0" w:firstRow="1" w:lastRow="1" w:firstColumn="1" w:lastColumn="1" w:noHBand="0" w:noVBand="0"/>
      </w:tblPr>
      <w:tblGrid>
        <w:gridCol w:w="9964"/>
      </w:tblGrid>
      <w:tr w:rsidR="007D62CD" w:rsidRPr="007D62CD" w14:paraId="3F903248" w14:textId="77777777" w:rsidTr="004E201D">
        <w:trPr>
          <w:trHeight w:val="372"/>
        </w:trPr>
        <w:tc>
          <w:tcPr>
            <w:tcW w:w="9964" w:type="dxa"/>
            <w:tcBorders>
              <w:top w:val="single" w:sz="4" w:space="0" w:color="auto"/>
              <w:left w:val="single" w:sz="4" w:space="0" w:color="auto"/>
              <w:bottom w:val="single" w:sz="4" w:space="0" w:color="auto"/>
              <w:right w:val="single" w:sz="4" w:space="0" w:color="auto"/>
            </w:tcBorders>
          </w:tcPr>
          <w:p w14:paraId="5A152D14" w14:textId="77777777" w:rsidR="007D62CD" w:rsidRPr="007D62CD" w:rsidRDefault="007D62CD" w:rsidP="007D62CD">
            <w:pPr>
              <w:spacing w:line="266" w:lineRule="exact"/>
              <w:ind w:firstLine="0"/>
              <w:jc w:val="left"/>
              <w:rPr>
                <w:rFonts w:eastAsia="Times New Roman"/>
                <w:spacing w:val="-2"/>
                <w:lang w:val="ru-RU"/>
              </w:rPr>
            </w:pPr>
          </w:p>
          <w:p w14:paraId="796F4B6D" w14:textId="77777777" w:rsidR="007D62CD" w:rsidRPr="007D62CD" w:rsidRDefault="007D62CD" w:rsidP="007D62CD">
            <w:pPr>
              <w:ind w:firstLine="0"/>
              <w:jc w:val="right"/>
              <w:rPr>
                <w:rFonts w:eastAsia="Times New Roman"/>
                <w:sz w:val="28"/>
                <w:szCs w:val="28"/>
                <w:lang w:val="ru-RU" w:eastAsia="ru-RU"/>
              </w:rPr>
            </w:pPr>
          </w:p>
          <w:p w14:paraId="3DAD9BC5"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b/>
                <w:bCs/>
                <w:sz w:val="28"/>
                <w:szCs w:val="28"/>
                <w:lang w:val="ru-RU" w:eastAsia="ru-RU"/>
              </w:rPr>
            </w:pPr>
            <w:r w:rsidRPr="007D62CD">
              <w:rPr>
                <w:rFonts w:eastAsia="Times New Roman"/>
                <w:b/>
                <w:bCs/>
                <w:sz w:val="28"/>
                <w:szCs w:val="28"/>
                <w:lang w:val="ru-RU" w:eastAsia="ru-RU"/>
              </w:rPr>
              <w:t>Заключение органа опеки и попечительства о возможности</w:t>
            </w:r>
          </w:p>
          <w:p w14:paraId="483DA21E"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b/>
                <w:bCs/>
                <w:sz w:val="28"/>
                <w:szCs w:val="28"/>
                <w:lang w:val="ru-RU" w:eastAsia="ru-RU"/>
              </w:rPr>
            </w:pPr>
            <w:r w:rsidRPr="007D62CD">
              <w:rPr>
                <w:rFonts w:eastAsia="Times New Roman"/>
                <w:b/>
                <w:bCs/>
                <w:sz w:val="28"/>
                <w:szCs w:val="28"/>
                <w:lang w:val="ru-RU" w:eastAsia="ru-RU"/>
              </w:rPr>
              <w:t>(невозможности) гражданина быть</w:t>
            </w:r>
          </w:p>
          <w:p w14:paraId="7F8132A9"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b/>
                <w:bCs/>
                <w:sz w:val="28"/>
                <w:szCs w:val="28"/>
                <w:lang w:val="ru-RU" w:eastAsia="ru-RU"/>
              </w:rPr>
            </w:pPr>
            <w:r w:rsidRPr="007D62CD">
              <w:rPr>
                <w:rFonts w:eastAsia="Times New Roman"/>
                <w:b/>
                <w:bCs/>
                <w:sz w:val="28"/>
                <w:szCs w:val="28"/>
                <w:lang w:val="ru-RU" w:eastAsia="ru-RU"/>
              </w:rPr>
              <w:t>опекуном (попечителем)</w:t>
            </w:r>
          </w:p>
          <w:p w14:paraId="1A816E77"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8"/>
                <w:szCs w:val="28"/>
                <w:lang w:val="ru-RU" w:eastAsia="ru-RU"/>
              </w:rPr>
            </w:pPr>
          </w:p>
          <w:p w14:paraId="72778273"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Ф.И.О. (полностью) ________________________________________________________</w:t>
            </w:r>
          </w:p>
          <w:p w14:paraId="6DD470F5"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Дата рождения _____________________________________________________________</w:t>
            </w:r>
          </w:p>
          <w:p w14:paraId="09FE5886"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 xml:space="preserve">Адрес (места жительства, индекс) </w:t>
            </w:r>
          </w:p>
          <w:p w14:paraId="7D96C758"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__________________________________________________________________</w:t>
            </w:r>
          </w:p>
          <w:p w14:paraId="1C6A83CA"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 xml:space="preserve">Образование и профессиональная деятельность </w:t>
            </w:r>
          </w:p>
          <w:p w14:paraId="3D4EA9EF"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__________________________________________________________________</w:t>
            </w:r>
          </w:p>
          <w:p w14:paraId="0DDA0F97"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proofErr w:type="gramStart"/>
            <w:r w:rsidRPr="007D62CD">
              <w:rPr>
                <w:rFonts w:eastAsia="Times New Roman"/>
                <w:sz w:val="26"/>
                <w:szCs w:val="26"/>
                <w:lang w:val="ru-RU" w:eastAsia="ru-RU"/>
              </w:rPr>
              <w:t>Характеристика состояния здоровья (отсутствие/наличие вредных привычек,</w:t>
            </w:r>
            <w:proofErr w:type="gramEnd"/>
          </w:p>
          <w:p w14:paraId="0194DE90"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 xml:space="preserve">общее состояние здоровья, отсутствие/наличие заболеваний, препятствующих назначению опекуном (попечителем) </w:t>
            </w:r>
          </w:p>
          <w:p w14:paraId="472AF176"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__________________________________________________________________</w:t>
            </w:r>
          </w:p>
          <w:p w14:paraId="557E09B8"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Материальное положение (имущество, вид и размер заработной платы, иные виды доходов) __________________________________________________________________</w:t>
            </w:r>
          </w:p>
          <w:p w14:paraId="5F47B295"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Краткая   характеристика гражданина, выразившего желание быть опекуном</w:t>
            </w:r>
          </w:p>
          <w:p w14:paraId="5C9AD6B1"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 xml:space="preserve">(попечителем) </w:t>
            </w:r>
          </w:p>
          <w:p w14:paraId="3B2B38F7"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__________________________________________________________________</w:t>
            </w:r>
          </w:p>
          <w:p w14:paraId="04352E75"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Мотивы для назначения опеки (попечительства) __________________________________________________________________</w:t>
            </w:r>
          </w:p>
          <w:p w14:paraId="0743E000"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Заключение о возможности (невозможности) гражданина быть опекуном</w:t>
            </w:r>
          </w:p>
          <w:p w14:paraId="51F51AE5"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(попечителем)</w:t>
            </w:r>
          </w:p>
          <w:p w14:paraId="43159430"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r w:rsidRPr="007D62CD">
              <w:rPr>
                <w:rFonts w:eastAsia="Times New Roman"/>
                <w:sz w:val="26"/>
                <w:szCs w:val="26"/>
                <w:lang w:val="ru-RU" w:eastAsia="ru-RU"/>
              </w:rPr>
              <w:t>__________________________________________________________________</w:t>
            </w:r>
          </w:p>
          <w:p w14:paraId="2DE2DCD7"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sz w:val="26"/>
                <w:szCs w:val="26"/>
                <w:lang w:val="ru-RU" w:eastAsia="ru-RU"/>
              </w:rPr>
            </w:pPr>
          </w:p>
          <w:p w14:paraId="733EF10E"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left"/>
              <w:rPr>
                <w:rFonts w:eastAsia="Times New Roman"/>
                <w:sz w:val="26"/>
                <w:szCs w:val="26"/>
                <w:lang w:val="ru-RU" w:eastAsia="ru-RU"/>
              </w:rPr>
            </w:pPr>
            <w:r w:rsidRPr="007D62CD">
              <w:rPr>
                <w:rFonts w:eastAsia="Times New Roman"/>
                <w:sz w:val="26"/>
                <w:szCs w:val="26"/>
                <w:lang w:val="ru-RU" w:eastAsia="ru-RU"/>
              </w:rPr>
              <w:t>Начальник отдела</w:t>
            </w:r>
          </w:p>
          <w:p w14:paraId="50B294D4"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left"/>
              <w:rPr>
                <w:rFonts w:eastAsia="Times New Roman"/>
                <w:sz w:val="28"/>
                <w:szCs w:val="28"/>
                <w:lang w:val="ru-RU" w:eastAsia="ru-RU"/>
              </w:rPr>
            </w:pPr>
            <w:r w:rsidRPr="007D62CD">
              <w:rPr>
                <w:rFonts w:eastAsia="Times New Roman"/>
                <w:sz w:val="26"/>
                <w:szCs w:val="26"/>
                <w:lang w:val="ru-RU" w:eastAsia="ru-RU"/>
              </w:rPr>
              <w:t>опеки и попечительства                 ____________________ /_____________________/</w:t>
            </w:r>
          </w:p>
          <w:p w14:paraId="6E0474D6" w14:textId="77777777" w:rsidR="007D62CD" w:rsidRPr="007D62CD" w:rsidRDefault="007D62CD" w:rsidP="007D62CD">
            <w:pPr>
              <w:pBdr>
                <w:top w:val="single" w:sz="4" w:space="1" w:color="auto"/>
                <w:left w:val="single" w:sz="4" w:space="4" w:color="auto"/>
                <w:bottom w:val="single" w:sz="4" w:space="1" w:color="auto"/>
                <w:right w:val="single" w:sz="4" w:space="4" w:color="auto"/>
              </w:pBdr>
              <w:ind w:firstLine="0"/>
              <w:jc w:val="center"/>
              <w:rPr>
                <w:rFonts w:eastAsia="Times New Roman"/>
                <w:i/>
                <w:iCs/>
                <w:sz w:val="22"/>
                <w:lang w:val="ru-RU" w:eastAsia="ru-RU"/>
              </w:rPr>
            </w:pPr>
            <w:r w:rsidRPr="007D62CD">
              <w:rPr>
                <w:rFonts w:eastAsia="Times New Roman"/>
                <w:i/>
                <w:iCs/>
                <w:sz w:val="22"/>
                <w:lang w:val="ru-RU" w:eastAsia="ru-RU"/>
              </w:rPr>
              <w:t xml:space="preserve">                    М.П.                   Подпись                             Ф.И.О.</w:t>
            </w:r>
          </w:p>
          <w:p w14:paraId="3C031E31" w14:textId="77777777" w:rsidR="007D62CD" w:rsidRPr="007D62CD" w:rsidRDefault="007D62CD" w:rsidP="007D62CD">
            <w:pPr>
              <w:ind w:firstLine="0"/>
              <w:jc w:val="right"/>
              <w:outlineLvl w:val="1"/>
              <w:rPr>
                <w:rFonts w:eastAsia="Times New Roman"/>
                <w:sz w:val="28"/>
                <w:szCs w:val="28"/>
                <w:lang w:val="ru-RU" w:eastAsia="ru-RU"/>
              </w:rPr>
            </w:pPr>
          </w:p>
          <w:p w14:paraId="5EAA1FBB" w14:textId="77777777" w:rsidR="007D62CD" w:rsidRPr="007D62CD" w:rsidRDefault="007D62CD" w:rsidP="007D62CD">
            <w:pPr>
              <w:spacing w:line="266" w:lineRule="exact"/>
              <w:ind w:left="477" w:firstLine="0"/>
              <w:jc w:val="center"/>
              <w:rPr>
                <w:rFonts w:eastAsia="Times New Roman"/>
                <w:lang w:val="ru-RU"/>
              </w:rPr>
            </w:pPr>
          </w:p>
        </w:tc>
      </w:tr>
    </w:tbl>
    <w:p w14:paraId="2255A7B4" w14:textId="77777777" w:rsidR="007D62CD" w:rsidRDefault="007D62CD" w:rsidP="006B0853">
      <w:pPr>
        <w:widowControl w:val="0"/>
        <w:autoSpaceDE w:val="0"/>
        <w:autoSpaceDN w:val="0"/>
        <w:ind w:right="571" w:firstLine="0"/>
        <w:jc w:val="right"/>
        <w:rPr>
          <w:bCs/>
        </w:rPr>
        <w:sectPr w:rsidR="007D62CD" w:rsidSect="007D62CD">
          <w:pgSz w:w="11910" w:h="16840"/>
          <w:pgMar w:top="1040" w:right="425" w:bottom="1124" w:left="992" w:header="720" w:footer="720" w:gutter="0"/>
          <w:cols w:space="720"/>
          <w:docGrid w:linePitch="326"/>
        </w:sectPr>
      </w:pPr>
    </w:p>
    <w:p w14:paraId="32E0EF78" w14:textId="77777777" w:rsidR="007D62CD" w:rsidRPr="007D62CD" w:rsidRDefault="007D62CD" w:rsidP="007D62CD">
      <w:pPr>
        <w:widowControl w:val="0"/>
        <w:autoSpaceDE w:val="0"/>
        <w:autoSpaceDN w:val="0"/>
        <w:spacing w:before="67"/>
        <w:ind w:left="6379" w:right="-108"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10"/>
          <w:sz w:val="20"/>
        </w:rPr>
        <w:t>6</w:t>
      </w:r>
    </w:p>
    <w:p w14:paraId="7A4F9E64" w14:textId="77777777" w:rsidR="007D62CD" w:rsidRPr="007D62CD" w:rsidRDefault="007D62CD" w:rsidP="007D62CD">
      <w:pPr>
        <w:widowControl w:val="0"/>
        <w:autoSpaceDE w:val="0"/>
        <w:autoSpaceDN w:val="0"/>
        <w:spacing w:before="1"/>
        <w:ind w:left="6379" w:right="-108" w:firstLine="0"/>
        <w:rPr>
          <w:rFonts w:eastAsia="Times New Roman"/>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11"/>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5B7C4D53" w14:textId="77777777" w:rsidR="007D62CD" w:rsidRPr="007D62CD" w:rsidRDefault="007D62CD" w:rsidP="007D62CD">
      <w:pPr>
        <w:widowControl w:val="0"/>
        <w:autoSpaceDE w:val="0"/>
        <w:autoSpaceDN w:val="0"/>
        <w:spacing w:before="1"/>
        <w:ind w:left="5585" w:right="1434" w:firstLine="0"/>
        <w:rPr>
          <w:rFonts w:eastAsia="Times New Roman"/>
          <w:sz w:val="20"/>
        </w:rPr>
      </w:pPr>
    </w:p>
    <w:p w14:paraId="4AAF51AD" w14:textId="77777777" w:rsidR="007D62CD" w:rsidRPr="007D62CD" w:rsidRDefault="007D62CD" w:rsidP="007D62CD">
      <w:pPr>
        <w:widowControl w:val="0"/>
        <w:autoSpaceDE w:val="0"/>
        <w:autoSpaceDN w:val="0"/>
        <w:spacing w:before="112"/>
        <w:ind w:firstLine="0"/>
        <w:jc w:val="left"/>
        <w:rPr>
          <w:rFonts w:eastAsia="Times New Roman"/>
          <w:sz w:val="20"/>
          <w:szCs w:val="28"/>
        </w:rPr>
      </w:pPr>
    </w:p>
    <w:p w14:paraId="42DD429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szCs w:val="24"/>
          <w:lang w:eastAsia="ru-RU"/>
        </w:rPr>
      </w:pPr>
      <w:r w:rsidRPr="007D62CD">
        <w:rPr>
          <w:rFonts w:eastAsia="Times New Roman"/>
          <w:szCs w:val="24"/>
          <w:lang w:eastAsia="ru-RU"/>
        </w:rPr>
        <w:t>_________________________________________________________</w:t>
      </w:r>
    </w:p>
    <w:p w14:paraId="3D50BEE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i/>
          <w:iCs/>
          <w:szCs w:val="24"/>
          <w:lang w:eastAsia="ru-RU"/>
        </w:rPr>
      </w:pPr>
      <w:r w:rsidRPr="007D62CD">
        <w:rPr>
          <w:rFonts w:eastAsia="Times New Roman"/>
          <w:i/>
          <w:iCs/>
          <w:szCs w:val="24"/>
          <w:lang w:eastAsia="ru-RU"/>
        </w:rPr>
        <w:t>(наименование органа опеки и попечительства)</w:t>
      </w:r>
    </w:p>
    <w:p w14:paraId="5DB7624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szCs w:val="24"/>
          <w:lang w:eastAsia="ru-RU"/>
        </w:rPr>
      </w:pPr>
    </w:p>
    <w:p w14:paraId="5F43166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szCs w:val="24"/>
          <w:lang w:eastAsia="ru-RU"/>
        </w:rPr>
      </w:pPr>
      <w:r w:rsidRPr="007D62CD">
        <w:rPr>
          <w:rFonts w:eastAsia="Times New Roman"/>
          <w:sz w:val="28"/>
          <w:szCs w:val="28"/>
          <w:lang w:eastAsia="ru-RU"/>
        </w:rPr>
        <w:t>от</w:t>
      </w:r>
      <w:r w:rsidRPr="007D62CD">
        <w:rPr>
          <w:rFonts w:eastAsia="Times New Roman"/>
          <w:szCs w:val="24"/>
          <w:lang w:eastAsia="ru-RU"/>
        </w:rPr>
        <w:t xml:space="preserve"> ______________________________________________________</w:t>
      </w:r>
    </w:p>
    <w:p w14:paraId="2BBEBBD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szCs w:val="24"/>
          <w:lang w:eastAsia="ru-RU"/>
        </w:rPr>
      </w:pPr>
      <w:r w:rsidRPr="007D62CD">
        <w:rPr>
          <w:rFonts w:eastAsia="Times New Roman"/>
          <w:szCs w:val="24"/>
          <w:lang w:eastAsia="ru-RU"/>
        </w:rPr>
        <w:t>_________________________________________________________</w:t>
      </w:r>
    </w:p>
    <w:p w14:paraId="4F38115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szCs w:val="24"/>
          <w:lang w:eastAsia="ru-RU"/>
        </w:rPr>
      </w:pPr>
      <w:r w:rsidRPr="007D62CD">
        <w:rPr>
          <w:rFonts w:eastAsia="Times New Roman"/>
          <w:szCs w:val="24"/>
          <w:lang w:eastAsia="ru-RU"/>
        </w:rPr>
        <w:t>_________________________________________________________</w:t>
      </w:r>
    </w:p>
    <w:p w14:paraId="34FD732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i/>
          <w:iCs/>
          <w:szCs w:val="24"/>
          <w:lang w:eastAsia="ru-RU"/>
        </w:rPr>
      </w:pPr>
      <w:proofErr w:type="gramStart"/>
      <w:r w:rsidRPr="007D62CD">
        <w:rPr>
          <w:rFonts w:eastAsia="Times New Roman"/>
          <w:i/>
          <w:iCs/>
          <w:szCs w:val="24"/>
          <w:lang w:eastAsia="ru-RU"/>
        </w:rPr>
        <w:t>(фамилия, имя, отчество (при наличии), гражданство, документ,</w:t>
      </w:r>
      <w:proofErr w:type="gramEnd"/>
    </w:p>
    <w:p w14:paraId="7A38268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i/>
          <w:iCs/>
          <w:szCs w:val="24"/>
          <w:lang w:eastAsia="ru-RU"/>
        </w:rPr>
      </w:pPr>
      <w:r w:rsidRPr="007D62CD">
        <w:rPr>
          <w:rFonts w:eastAsia="Times New Roman"/>
          <w:i/>
          <w:iCs/>
          <w:szCs w:val="24"/>
          <w:lang w:eastAsia="ru-RU"/>
        </w:rPr>
        <w:t>удостоверяющий личность (серия, номер, кем и когда выдан),</w:t>
      </w:r>
    </w:p>
    <w:p w14:paraId="572B67E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i/>
          <w:iCs/>
          <w:szCs w:val="24"/>
          <w:lang w:eastAsia="ru-RU"/>
        </w:rPr>
      </w:pPr>
      <w:r w:rsidRPr="007D62CD">
        <w:rPr>
          <w:rFonts w:eastAsia="Times New Roman"/>
          <w:i/>
          <w:iCs/>
          <w:szCs w:val="24"/>
          <w:lang w:eastAsia="ru-RU"/>
        </w:rPr>
        <w:t>адрес места фактического проживания гражданина, выразившего</w:t>
      </w:r>
    </w:p>
    <w:p w14:paraId="373D045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i/>
          <w:iCs/>
          <w:szCs w:val="24"/>
          <w:lang w:eastAsia="ru-RU"/>
        </w:rPr>
      </w:pPr>
      <w:r w:rsidRPr="007D62CD">
        <w:rPr>
          <w:rFonts w:eastAsia="Times New Roman"/>
          <w:i/>
          <w:iCs/>
          <w:szCs w:val="24"/>
          <w:lang w:eastAsia="ru-RU"/>
        </w:rPr>
        <w:t>желание стать опекуном или попечителем совершеннолетнего</w:t>
      </w:r>
    </w:p>
    <w:p w14:paraId="3ADD7DF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i/>
          <w:iCs/>
          <w:szCs w:val="24"/>
          <w:lang w:eastAsia="ru-RU"/>
        </w:rPr>
      </w:pPr>
      <w:r w:rsidRPr="007D62CD">
        <w:rPr>
          <w:rFonts w:eastAsia="Times New Roman"/>
          <w:i/>
          <w:iCs/>
          <w:szCs w:val="24"/>
          <w:lang w:eastAsia="ru-RU"/>
        </w:rPr>
        <w:t>недееспособного или не полностью дееспособного гражданина)</w:t>
      </w:r>
    </w:p>
    <w:p w14:paraId="5E3725B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04AE5F95"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bookmarkStart w:id="1" w:name="P583"/>
      <w:bookmarkEnd w:id="1"/>
      <w:r w:rsidRPr="007D62CD">
        <w:rPr>
          <w:rFonts w:eastAsia="Times New Roman"/>
          <w:b/>
          <w:bCs/>
          <w:sz w:val="28"/>
          <w:szCs w:val="28"/>
          <w:lang w:eastAsia="ru-RU"/>
        </w:rPr>
        <w:t>Заявление</w:t>
      </w:r>
    </w:p>
    <w:p w14:paraId="30958DE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гражданина, выразившего желание стать опекуном</w:t>
      </w:r>
    </w:p>
    <w:p w14:paraId="7471A84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или попечителем совершеннолетнего недееспособного</w:t>
      </w:r>
    </w:p>
    <w:p w14:paraId="475202C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или не полностью дееспособного гражданина</w:t>
      </w:r>
    </w:p>
    <w:p w14:paraId="3040D1A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41B6B85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r w:rsidRPr="007D62CD">
        <w:rPr>
          <w:rFonts w:eastAsia="Times New Roman"/>
          <w:sz w:val="28"/>
          <w:szCs w:val="28"/>
          <w:lang w:eastAsia="ru-RU"/>
        </w:rPr>
        <w:t xml:space="preserve">    Я, ---------------------------------------------------------------------------------------------     </w:t>
      </w:r>
    </w:p>
    <w:p w14:paraId="19CB044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r w:rsidRPr="007D62CD">
        <w:rPr>
          <w:rFonts w:eastAsia="Times New Roman"/>
          <w:sz w:val="28"/>
          <w:szCs w:val="28"/>
          <w:lang w:eastAsia="ru-RU"/>
        </w:rPr>
        <w:t xml:space="preserve">                                                 </w:t>
      </w:r>
      <w:r w:rsidRPr="007D62CD">
        <w:rPr>
          <w:rFonts w:eastAsia="Times New Roman"/>
          <w:i/>
          <w:iCs/>
          <w:szCs w:val="24"/>
          <w:lang w:eastAsia="ru-RU"/>
        </w:rPr>
        <w:t>(фамилия, имя, отчество)</w:t>
      </w:r>
    </w:p>
    <w:p w14:paraId="1C6FD86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w:t>
      </w:r>
    </w:p>
    <w:p w14:paraId="09CCF11C" w14:textId="4FB155A6"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 прошу передать мне под опеку (попечительство) &lt;*&gt; _____________</w:t>
      </w:r>
    </w:p>
    <w:p w14:paraId="164A79E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w:t>
      </w:r>
    </w:p>
    <w:p w14:paraId="4233EF6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5D753E9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r w:rsidRPr="007D62CD">
        <w:rPr>
          <w:rFonts w:eastAsia="Times New Roman"/>
          <w:i/>
          <w:iCs/>
          <w:szCs w:val="24"/>
          <w:lang w:eastAsia="ru-RU"/>
        </w:rPr>
        <w:t>(фамилия, имя, отчество совершеннолетнего недееспособного или не полностью дееспособного гражданина, число, месяц, год его рождения)</w:t>
      </w:r>
    </w:p>
    <w:p w14:paraId="75EF8C8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w:t>
      </w:r>
    </w:p>
    <w:p w14:paraId="01EE4D05" w14:textId="3A6280C5"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 прошу передать мне под опеку (попечительство) &lt;*&gt; </w:t>
      </w:r>
      <w:proofErr w:type="gramStart"/>
      <w:r w:rsidRPr="007D62CD">
        <w:rPr>
          <w:rFonts w:eastAsia="Times New Roman"/>
          <w:sz w:val="28"/>
          <w:szCs w:val="28"/>
          <w:lang w:eastAsia="ru-RU"/>
        </w:rPr>
        <w:t>на</w:t>
      </w:r>
      <w:proofErr w:type="gramEnd"/>
      <w:r w:rsidRPr="007D62CD">
        <w:rPr>
          <w:rFonts w:eastAsia="Times New Roman"/>
          <w:sz w:val="28"/>
          <w:szCs w:val="28"/>
          <w:lang w:eastAsia="ru-RU"/>
        </w:rPr>
        <w:t xml:space="preserve"> возмездной    </w:t>
      </w:r>
    </w:p>
    <w:p w14:paraId="2E0D5A9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основе </w:t>
      </w:r>
    </w:p>
    <w:p w14:paraId="5159E97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w:t>
      </w:r>
    </w:p>
    <w:p w14:paraId="015D6B9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77F4798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 w:val="28"/>
          <w:szCs w:val="28"/>
          <w:lang w:eastAsia="ru-RU"/>
        </w:rPr>
      </w:pPr>
      <w:r w:rsidRPr="007D62CD">
        <w:rPr>
          <w:rFonts w:eastAsia="Times New Roman"/>
          <w:i/>
          <w:iCs/>
          <w:szCs w:val="24"/>
          <w:lang w:eastAsia="ru-RU"/>
        </w:rPr>
        <w:t>(фамилия, имя, отчество совершеннолетнего недееспособного или не полностью дееспособного гражданина, число, месяц, год его рождения</w:t>
      </w:r>
      <w:r w:rsidRPr="007D62CD">
        <w:rPr>
          <w:rFonts w:eastAsia="Times New Roman"/>
          <w:i/>
          <w:iCs/>
          <w:sz w:val="28"/>
          <w:szCs w:val="28"/>
          <w:lang w:eastAsia="ru-RU"/>
        </w:rPr>
        <w:t>)</w:t>
      </w:r>
    </w:p>
    <w:p w14:paraId="78E6564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3788D64F" w14:textId="1E957991"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Материальные возможности, жилищные условия, состояние здоровья и характер работы позволяют мне взять совершеннолетнего недееспособного или не полностью дееспособного гражданина под опеку (попечительство) &lt;*&gt;.</w:t>
      </w:r>
    </w:p>
    <w:p w14:paraId="1792599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64829A0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lastRenderedPageBreak/>
        <w:t xml:space="preserve">    Дополнительно могу сообщить о себе следующее: ____________________</w:t>
      </w:r>
    </w:p>
    <w:p w14:paraId="015B67D8"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2AAB7B8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0FAE840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r w:rsidRPr="007D62CD">
        <w:rPr>
          <w:rFonts w:eastAsia="Times New Roman"/>
          <w:i/>
          <w:iCs/>
          <w:szCs w:val="24"/>
          <w:lang w:eastAsia="ru-RU"/>
        </w:rPr>
        <w:t>(указывается наличие у гражданина необходимых знаний и навыков в осуществлении опеки (попечительства) над совершеннолетним недееспособным или не полностью дееспособным гражданином, в том числе информация о наличии документов о профессиональной деятельности, о прохождении программ подготовки кандидатов в опекуны или попечители и т.д.)</w:t>
      </w:r>
    </w:p>
    <w:p w14:paraId="350C807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3BA904A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Я, ---------------------------------------------------------------------------------------------</w:t>
      </w:r>
    </w:p>
    <w:p w14:paraId="5E23307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(фамилия, имя, отчество (при наличии))</w:t>
      </w:r>
    </w:p>
    <w:p w14:paraId="070778E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44B64C2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даю согласие на обработку и использование моих персональных данных,</w:t>
      </w:r>
    </w:p>
    <w:p w14:paraId="20942EE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roofErr w:type="gramStart"/>
      <w:r w:rsidRPr="007D62CD">
        <w:rPr>
          <w:rFonts w:eastAsia="Times New Roman"/>
          <w:sz w:val="28"/>
          <w:szCs w:val="28"/>
          <w:lang w:eastAsia="ru-RU"/>
        </w:rPr>
        <w:t>содержащихся в настоящем заявлении и в представленных мною документах.</w:t>
      </w:r>
      <w:proofErr w:type="gramEnd"/>
    </w:p>
    <w:p w14:paraId="6FD88A1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61359DD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_________   ______</w:t>
      </w:r>
    </w:p>
    <w:p w14:paraId="60F44DA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r w:rsidRPr="007D62CD">
        <w:rPr>
          <w:rFonts w:eastAsia="Times New Roman"/>
          <w:i/>
          <w:iCs/>
          <w:szCs w:val="24"/>
          <w:lang w:eastAsia="ru-RU"/>
        </w:rPr>
        <w:t xml:space="preserve">                                                                                                                   (подпись)     (дата)</w:t>
      </w:r>
    </w:p>
    <w:p w14:paraId="175369F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540"/>
        <w:rPr>
          <w:rFonts w:eastAsia="Times New Roman"/>
          <w:szCs w:val="24"/>
          <w:lang w:eastAsia="ru-RU"/>
        </w:rPr>
      </w:pPr>
    </w:p>
    <w:p w14:paraId="7614027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540"/>
        <w:rPr>
          <w:rFonts w:eastAsia="Times New Roman"/>
          <w:sz w:val="28"/>
          <w:szCs w:val="28"/>
          <w:lang w:eastAsia="ru-RU"/>
        </w:rPr>
      </w:pPr>
      <w:r w:rsidRPr="007D62CD">
        <w:rPr>
          <w:rFonts w:eastAsia="Times New Roman"/>
          <w:sz w:val="28"/>
          <w:szCs w:val="28"/>
          <w:lang w:eastAsia="ru-RU"/>
        </w:rPr>
        <w:t>--------------------------------</w:t>
      </w:r>
    </w:p>
    <w:p w14:paraId="78AF66B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spacing w:before="220"/>
        <w:ind w:firstLine="540"/>
        <w:rPr>
          <w:rFonts w:eastAsia="Times New Roman"/>
          <w:szCs w:val="24"/>
          <w:lang w:eastAsia="ru-RU"/>
        </w:rPr>
      </w:pPr>
      <w:bookmarkStart w:id="2" w:name="P628"/>
      <w:bookmarkEnd w:id="2"/>
      <w:r w:rsidRPr="007D62CD">
        <w:rPr>
          <w:rFonts w:eastAsia="Times New Roman"/>
          <w:szCs w:val="24"/>
          <w:lang w:eastAsia="ru-RU"/>
        </w:rPr>
        <w:t>&lt;*&gt; Ненужное зачеркнуть.</w:t>
      </w:r>
    </w:p>
    <w:p w14:paraId="7C058D37" w14:textId="77777777" w:rsidR="007D62CD" w:rsidRPr="007D62CD" w:rsidRDefault="007D62CD" w:rsidP="007D62CD">
      <w:pPr>
        <w:autoSpaceDE w:val="0"/>
        <w:autoSpaceDN w:val="0"/>
        <w:ind w:firstLine="540"/>
        <w:rPr>
          <w:rFonts w:eastAsia="Times New Roman"/>
          <w:sz w:val="28"/>
          <w:szCs w:val="28"/>
          <w:lang w:eastAsia="ru-RU"/>
        </w:rPr>
      </w:pPr>
    </w:p>
    <w:p w14:paraId="474B829D" w14:textId="77777777" w:rsidR="007D62CD" w:rsidRDefault="007D62CD" w:rsidP="006B0853">
      <w:pPr>
        <w:widowControl w:val="0"/>
        <w:autoSpaceDE w:val="0"/>
        <w:autoSpaceDN w:val="0"/>
        <w:ind w:right="571" w:firstLine="0"/>
        <w:jc w:val="right"/>
        <w:rPr>
          <w:bCs/>
        </w:rPr>
        <w:sectPr w:rsidR="007D62CD" w:rsidSect="007D62CD">
          <w:pgSz w:w="11910" w:h="16840"/>
          <w:pgMar w:top="1040" w:right="425" w:bottom="1124" w:left="992" w:header="720" w:footer="720" w:gutter="0"/>
          <w:cols w:space="720"/>
          <w:docGrid w:linePitch="326"/>
        </w:sectPr>
      </w:pPr>
    </w:p>
    <w:p w14:paraId="43568FF2" w14:textId="77777777" w:rsidR="007D62CD" w:rsidRPr="007D62CD" w:rsidRDefault="007D62CD" w:rsidP="007D62CD">
      <w:pPr>
        <w:widowControl w:val="0"/>
        <w:autoSpaceDE w:val="0"/>
        <w:autoSpaceDN w:val="0"/>
        <w:spacing w:before="67"/>
        <w:ind w:left="6237" w:right="-108"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5"/>
          <w:sz w:val="20"/>
        </w:rPr>
        <w:t>7</w:t>
      </w:r>
    </w:p>
    <w:p w14:paraId="6ADD0C7B" w14:textId="77777777" w:rsidR="007D62CD" w:rsidRPr="007D62CD" w:rsidRDefault="007D62CD" w:rsidP="007D62CD">
      <w:pPr>
        <w:widowControl w:val="0"/>
        <w:autoSpaceDE w:val="0"/>
        <w:autoSpaceDN w:val="0"/>
        <w:spacing w:before="1"/>
        <w:ind w:left="6237" w:right="-108" w:firstLine="0"/>
        <w:rPr>
          <w:rFonts w:eastAsia="Times New Roman"/>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3D34B528" w14:textId="77777777" w:rsidR="007D62CD" w:rsidRPr="007D62CD" w:rsidRDefault="007D62CD" w:rsidP="007D62CD">
      <w:pPr>
        <w:widowControl w:val="0"/>
        <w:autoSpaceDE w:val="0"/>
        <w:autoSpaceDN w:val="0"/>
        <w:ind w:firstLine="0"/>
        <w:jc w:val="left"/>
        <w:rPr>
          <w:rFonts w:eastAsia="Times New Roman"/>
          <w:sz w:val="20"/>
          <w:szCs w:val="28"/>
        </w:rPr>
      </w:pPr>
    </w:p>
    <w:p w14:paraId="2A169DB8" w14:textId="77777777" w:rsidR="007D62CD" w:rsidRPr="007D62CD" w:rsidRDefault="007D62CD" w:rsidP="007D62CD">
      <w:pPr>
        <w:autoSpaceDE w:val="0"/>
        <w:autoSpaceDN w:val="0"/>
        <w:ind w:firstLine="0"/>
        <w:jc w:val="right"/>
        <w:outlineLvl w:val="1"/>
        <w:rPr>
          <w:rFonts w:eastAsia="Times New Roman"/>
          <w:sz w:val="28"/>
          <w:szCs w:val="28"/>
          <w:lang w:eastAsia="ru-RU"/>
        </w:rPr>
      </w:pPr>
    </w:p>
    <w:p w14:paraId="40AD5BAF"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jc w:val="center"/>
        <w:rPr>
          <w:rFonts w:eastAsia="Times New Roman"/>
          <w:b/>
          <w:bCs/>
          <w:sz w:val="28"/>
          <w:szCs w:val="28"/>
          <w:lang w:eastAsia="ru-RU"/>
        </w:rPr>
      </w:pPr>
      <w:bookmarkStart w:id="3" w:name="P821"/>
      <w:bookmarkEnd w:id="3"/>
      <w:r w:rsidRPr="007D62CD">
        <w:rPr>
          <w:rFonts w:eastAsia="Times New Roman"/>
          <w:b/>
          <w:bCs/>
          <w:sz w:val="28"/>
          <w:szCs w:val="28"/>
          <w:lang w:eastAsia="ru-RU"/>
        </w:rPr>
        <w:t>Акт</w:t>
      </w:r>
    </w:p>
    <w:p w14:paraId="55A3191F"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обследования условий жизни гражданина,</w:t>
      </w:r>
    </w:p>
    <w:p w14:paraId="6D079E37"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jc w:val="center"/>
        <w:rPr>
          <w:rFonts w:eastAsia="Times New Roman"/>
          <w:b/>
          <w:bCs/>
          <w:sz w:val="28"/>
          <w:szCs w:val="28"/>
          <w:lang w:eastAsia="ru-RU"/>
        </w:rPr>
      </w:pPr>
      <w:proofErr w:type="gramStart"/>
      <w:r w:rsidRPr="007D62CD">
        <w:rPr>
          <w:rFonts w:eastAsia="Times New Roman"/>
          <w:b/>
          <w:bCs/>
          <w:sz w:val="28"/>
          <w:szCs w:val="28"/>
          <w:lang w:eastAsia="ru-RU"/>
        </w:rPr>
        <w:t>выразившего</w:t>
      </w:r>
      <w:proofErr w:type="gramEnd"/>
      <w:r w:rsidRPr="007D62CD">
        <w:rPr>
          <w:rFonts w:eastAsia="Times New Roman"/>
          <w:b/>
          <w:bCs/>
          <w:sz w:val="28"/>
          <w:szCs w:val="28"/>
          <w:lang w:eastAsia="ru-RU"/>
        </w:rPr>
        <w:t xml:space="preserve"> желание стать опекуном или попечителем</w:t>
      </w:r>
    </w:p>
    <w:p w14:paraId="584D89A8"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совершеннолетнего недееспособного</w:t>
      </w:r>
    </w:p>
    <w:p w14:paraId="31A6DE9B"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или не полностью дееспособного гражданина</w:t>
      </w:r>
    </w:p>
    <w:p w14:paraId="69B69B5A"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p>
    <w:p w14:paraId="1D72AAA2"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Дата обследования «___» ___________ 20__ г.</w:t>
      </w:r>
    </w:p>
    <w:p w14:paraId="5308C1A5"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0"/>
          <w:szCs w:val="20"/>
          <w:lang w:eastAsia="ru-RU"/>
        </w:rPr>
      </w:pPr>
    </w:p>
    <w:p w14:paraId="11F9CB02"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Фамилия, имя, отчество, должность лица, проводившего обследование</w:t>
      </w:r>
    </w:p>
    <w:p w14:paraId="36EDCD11"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5BE0C7A3"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0"/>
          <w:szCs w:val="20"/>
          <w:lang w:eastAsia="ru-RU"/>
        </w:rPr>
      </w:pPr>
    </w:p>
    <w:p w14:paraId="59579679"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Проводилось обследование условий жизни </w:t>
      </w:r>
    </w:p>
    <w:p w14:paraId="10348D21"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4B16F76A"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4B1E81D6"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(фамилия, имя, отчество, дата рождения гражданина, выразившего желание стать опекуном или попечителем совершеннолетнего недееспособного или не полностью дееспособного гражданина)</w:t>
      </w:r>
    </w:p>
    <w:p w14:paraId="6C67D0E5"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i/>
          <w:iCs/>
          <w:sz w:val="20"/>
          <w:szCs w:val="20"/>
          <w:lang w:eastAsia="ru-RU"/>
        </w:rPr>
      </w:pPr>
    </w:p>
    <w:p w14:paraId="65C5DF72"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Документ, удостоверяющий личность гражданина, выразившего желание стать опекуном или попечителем совершеннолетнего недееспособного или не</w:t>
      </w:r>
    </w:p>
    <w:p w14:paraId="7319F4CC"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полностью дееспособного гражданина</w:t>
      </w:r>
    </w:p>
    <w:p w14:paraId="45D134E3"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05E6CF32"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(серия, номер, кем и когда выдан)</w:t>
      </w:r>
    </w:p>
    <w:p w14:paraId="02A765C5"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6AF7D74F"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0"/>
          <w:szCs w:val="20"/>
          <w:lang w:eastAsia="ru-RU"/>
        </w:rPr>
      </w:pPr>
    </w:p>
    <w:p w14:paraId="410BDA01"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Место фактического проживания и проведения обследования условий жизни гражданина, выразившего желание стать опекуном или попечителем совершеннолетнего недееспособного или не полностью дееспособного гражданина</w:t>
      </w:r>
    </w:p>
    <w:p w14:paraId="7EB71CEB"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51DD6B4A"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3669E2E8"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0"/>
          <w:szCs w:val="20"/>
          <w:lang w:eastAsia="ru-RU"/>
        </w:rPr>
      </w:pPr>
      <w:r w:rsidRPr="007D62CD">
        <w:rPr>
          <w:rFonts w:eastAsia="Times New Roman"/>
          <w:sz w:val="28"/>
          <w:szCs w:val="28"/>
          <w:lang w:eastAsia="ru-RU"/>
        </w:rPr>
        <w:t xml:space="preserve">   </w:t>
      </w:r>
    </w:p>
    <w:p w14:paraId="17329CC6"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Образование гражданина, выразившего желание стать опекуном или попечителем совершеннолетнего недееспособного или не полностью дееспособного гражданина</w:t>
      </w:r>
    </w:p>
    <w:p w14:paraId="0BB51E24" w14:textId="77777777" w:rsidR="007D62CD" w:rsidRPr="007D62CD" w:rsidRDefault="007D62CD" w:rsidP="007D62CD">
      <w:pPr>
        <w:pBdr>
          <w:top w:val="single" w:sz="4" w:space="1" w:color="auto"/>
          <w:left w:val="single" w:sz="4" w:space="1" w:color="auto"/>
          <w:bottom w:val="single" w:sz="4" w:space="1" w:color="auto"/>
          <w:right w:val="single" w:sz="4" w:space="0"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3E52061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6BC1B23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00DE0754" w14:textId="4B32B564"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Профессиональная деятельность </w:t>
      </w:r>
      <w:r w:rsidRPr="007D62CD">
        <w:rPr>
          <w:rFonts w:eastAsia="Times New Roman"/>
          <w:color w:val="0000FF"/>
          <w:sz w:val="28"/>
          <w:szCs w:val="28"/>
          <w:lang w:eastAsia="ru-RU"/>
        </w:rPr>
        <w:t>&lt;*&gt;</w:t>
      </w:r>
    </w:p>
    <w:p w14:paraId="60CBC90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04EAFAA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 w:val="28"/>
          <w:szCs w:val="28"/>
          <w:lang w:eastAsia="ru-RU"/>
        </w:rPr>
      </w:pPr>
      <w:proofErr w:type="gramStart"/>
      <w:r w:rsidRPr="007D62CD">
        <w:rPr>
          <w:rFonts w:eastAsia="Times New Roman"/>
          <w:i/>
          <w:iCs/>
          <w:szCs w:val="24"/>
          <w:lang w:eastAsia="ru-RU"/>
        </w:rPr>
        <w:lastRenderedPageBreak/>
        <w:t xml:space="preserve">(место работы с указанием адреса, занимаемой должности, </w:t>
      </w:r>
      <w:r w:rsidRPr="007D62CD">
        <w:rPr>
          <w:rFonts w:eastAsia="Times New Roman"/>
          <w:i/>
          <w:iCs/>
          <w:sz w:val="28"/>
          <w:szCs w:val="28"/>
          <w:lang w:eastAsia="ru-RU"/>
        </w:rPr>
        <w:t>__________________________________________________________________</w:t>
      </w:r>
      <w:proofErr w:type="gramEnd"/>
    </w:p>
    <w:p w14:paraId="459E2B4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рабочего телефона гражданина, выразившего желание стать опекуном или попечителем совершеннолетнего недееспособного или не полностью дееспособного гражданина)</w:t>
      </w:r>
    </w:p>
    <w:p w14:paraId="5FEE805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 w:val="20"/>
          <w:szCs w:val="20"/>
          <w:lang w:eastAsia="ru-RU"/>
        </w:rPr>
      </w:pPr>
      <w:r w:rsidRPr="007D62CD">
        <w:rPr>
          <w:rFonts w:eastAsia="Times New Roman"/>
          <w:sz w:val="28"/>
          <w:szCs w:val="28"/>
          <w:lang w:eastAsia="ru-RU"/>
        </w:rPr>
        <w:t xml:space="preserve">     </w:t>
      </w:r>
    </w:p>
    <w:p w14:paraId="5BBE124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Жилая площадь, на которой проживает </w:t>
      </w:r>
    </w:p>
    <w:p w14:paraId="25D0CA2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55E7D3C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39B4F13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(фамилия, имя, отчество гражданина, выразившего желание стать опекуном или попечителем совершеннолетнего недееспособного или не полностью дееспособного гражданина)</w:t>
      </w:r>
    </w:p>
    <w:p w14:paraId="6D974025"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5E84B1D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roofErr w:type="gramStart"/>
      <w:r w:rsidRPr="007D62CD">
        <w:rPr>
          <w:rFonts w:eastAsia="Times New Roman"/>
          <w:sz w:val="28"/>
          <w:szCs w:val="28"/>
          <w:lang w:eastAsia="ru-RU"/>
        </w:rPr>
        <w:t>составляет _______ кв. м., состоит из ______ комнат, размер каждой комнаты: ________ кв. м., _______ кв. м., _______ кв. м. на ____ этаже в _______ этажном доме.</w:t>
      </w:r>
      <w:proofErr w:type="gramEnd"/>
    </w:p>
    <w:p w14:paraId="23A8772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10F0D7E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r w:rsidRPr="007D62CD">
        <w:rPr>
          <w:rFonts w:eastAsia="Times New Roman"/>
          <w:sz w:val="28"/>
          <w:szCs w:val="28"/>
          <w:lang w:eastAsia="ru-RU"/>
        </w:rPr>
        <w:t xml:space="preserve">    </w:t>
      </w:r>
      <w:proofErr w:type="gramStart"/>
      <w:r w:rsidRPr="007D62CD">
        <w:rPr>
          <w:rFonts w:eastAsia="Times New Roman"/>
          <w:sz w:val="28"/>
          <w:szCs w:val="28"/>
          <w:lang w:eastAsia="ru-RU"/>
        </w:rPr>
        <w:t xml:space="preserve">Качество дома </w:t>
      </w:r>
      <w:r w:rsidRPr="007D62CD">
        <w:rPr>
          <w:rFonts w:eastAsia="Times New Roman"/>
          <w:i/>
          <w:iCs/>
          <w:szCs w:val="24"/>
          <w:lang w:eastAsia="ru-RU"/>
        </w:rPr>
        <w:t>(кирпичный, панельный, деревянный и т.п.; в нормальном состоянии, ветхий, аварийный; комнаты сухие, светлые, проходные, количество окон и пр.)</w:t>
      </w:r>
      <w:proofErr w:type="gramEnd"/>
    </w:p>
    <w:p w14:paraId="0297C1F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12F8DCA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(нужное указать)</w:t>
      </w:r>
    </w:p>
    <w:p w14:paraId="7036985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797E202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proofErr w:type="gramStart"/>
      <w:r w:rsidRPr="007D62CD">
        <w:rPr>
          <w:rFonts w:eastAsia="Times New Roman"/>
          <w:sz w:val="28"/>
          <w:szCs w:val="28"/>
          <w:lang w:eastAsia="ru-RU"/>
        </w:rPr>
        <w:t>Благоустройство дома и жилой площади (водопровод, канализация, какое</w:t>
      </w:r>
      <w:proofErr w:type="gramEnd"/>
    </w:p>
    <w:p w14:paraId="76A3A7E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отопление, газ, ванна, лифт, телефон и т.д.)</w:t>
      </w:r>
    </w:p>
    <w:p w14:paraId="7F6DCE0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3286569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(нужное указать)</w:t>
      </w:r>
    </w:p>
    <w:p w14:paraId="66B4833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3619F2A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Санитарно-гигиеническое состояние жилой площади (хорошее, удовлетворительное, неудовлетворительное)</w:t>
      </w:r>
    </w:p>
    <w:p w14:paraId="1C7FA4B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67DE364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(нужное указать)</w:t>
      </w:r>
    </w:p>
    <w:p w14:paraId="52D6088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78130E98" w14:textId="52FA6C25"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Наличие для совершеннолетнего недееспособного или не полностью дееспособного гражданина отдельной комнаты (в случае совместного проживания с опекуном (попечителем)) </w:t>
      </w:r>
      <w:r w:rsidRPr="007D62CD">
        <w:rPr>
          <w:rFonts w:eastAsia="Times New Roman"/>
          <w:color w:val="0000FF"/>
          <w:sz w:val="28"/>
          <w:szCs w:val="28"/>
          <w:lang w:eastAsia="ru-RU"/>
        </w:rPr>
        <w:t>&lt;**&gt;</w:t>
      </w:r>
    </w:p>
    <w:p w14:paraId="0E23C35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0D09F6F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proofErr w:type="gramStart"/>
      <w:r w:rsidRPr="007D62CD">
        <w:rPr>
          <w:rFonts w:eastAsia="Times New Roman"/>
          <w:sz w:val="28"/>
          <w:szCs w:val="28"/>
          <w:lang w:eastAsia="ru-RU"/>
        </w:rPr>
        <w:t>На</w:t>
      </w:r>
      <w:proofErr w:type="gramEnd"/>
      <w:r w:rsidRPr="007D62CD">
        <w:rPr>
          <w:rFonts w:eastAsia="Times New Roman"/>
          <w:sz w:val="28"/>
          <w:szCs w:val="28"/>
          <w:lang w:eastAsia="ru-RU"/>
        </w:rPr>
        <w:t xml:space="preserve"> </w:t>
      </w:r>
      <w:proofErr w:type="gramStart"/>
      <w:r w:rsidRPr="007D62CD">
        <w:rPr>
          <w:rFonts w:eastAsia="Times New Roman"/>
          <w:sz w:val="28"/>
          <w:szCs w:val="28"/>
          <w:lang w:eastAsia="ru-RU"/>
        </w:rPr>
        <w:t>жилой</w:t>
      </w:r>
      <w:proofErr w:type="gramEnd"/>
      <w:r w:rsidRPr="007D62CD">
        <w:rPr>
          <w:rFonts w:eastAsia="Times New Roman"/>
          <w:sz w:val="28"/>
          <w:szCs w:val="28"/>
          <w:lang w:eastAsia="ru-RU"/>
        </w:rPr>
        <w:t xml:space="preserve"> площади проживают (зарегистрированы в установленном порядке и проживают фактически):</w:t>
      </w:r>
    </w:p>
    <w:p w14:paraId="5255109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540"/>
        <w:rPr>
          <w:rFonts w:eastAsia="Times New Roman"/>
          <w:sz w:val="20"/>
          <w:szCs w:val="20"/>
          <w:lang w:eastAsia="ru-RU"/>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1418"/>
        <w:gridCol w:w="2211"/>
        <w:gridCol w:w="1757"/>
        <w:gridCol w:w="3544"/>
      </w:tblGrid>
      <w:tr w:rsidR="007D62CD" w:rsidRPr="007D62CD" w14:paraId="50BF70A0" w14:textId="77777777" w:rsidTr="004E201D">
        <w:tc>
          <w:tcPr>
            <w:tcW w:w="1338" w:type="dxa"/>
          </w:tcPr>
          <w:p w14:paraId="246A520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 w:val="28"/>
                <w:szCs w:val="28"/>
                <w:lang w:eastAsia="ru-RU"/>
              </w:rPr>
            </w:pPr>
            <w:r w:rsidRPr="007D62CD">
              <w:rPr>
                <w:rFonts w:eastAsia="Times New Roman"/>
                <w:sz w:val="28"/>
                <w:szCs w:val="28"/>
                <w:lang w:eastAsia="ru-RU"/>
              </w:rPr>
              <w:t>Фамилия, имя, отчество</w:t>
            </w:r>
          </w:p>
        </w:tc>
        <w:tc>
          <w:tcPr>
            <w:tcW w:w="1418" w:type="dxa"/>
          </w:tcPr>
          <w:p w14:paraId="1DDA13A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 w:val="28"/>
                <w:szCs w:val="28"/>
                <w:lang w:eastAsia="ru-RU"/>
              </w:rPr>
            </w:pPr>
            <w:r w:rsidRPr="007D62CD">
              <w:rPr>
                <w:rFonts w:eastAsia="Times New Roman"/>
                <w:sz w:val="28"/>
                <w:szCs w:val="28"/>
                <w:lang w:eastAsia="ru-RU"/>
              </w:rPr>
              <w:t>Год рождения</w:t>
            </w:r>
          </w:p>
        </w:tc>
        <w:tc>
          <w:tcPr>
            <w:tcW w:w="2211" w:type="dxa"/>
          </w:tcPr>
          <w:p w14:paraId="523125E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 w:val="28"/>
                <w:szCs w:val="28"/>
                <w:lang w:eastAsia="ru-RU"/>
              </w:rPr>
            </w:pPr>
            <w:r w:rsidRPr="007D62CD">
              <w:rPr>
                <w:rFonts w:eastAsia="Times New Roman"/>
                <w:sz w:val="28"/>
                <w:szCs w:val="28"/>
                <w:lang w:eastAsia="ru-RU"/>
              </w:rPr>
              <w:t>Место работы, должность или место учебы</w:t>
            </w:r>
          </w:p>
        </w:tc>
        <w:tc>
          <w:tcPr>
            <w:tcW w:w="1757" w:type="dxa"/>
          </w:tcPr>
          <w:p w14:paraId="428874F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 w:val="28"/>
                <w:szCs w:val="28"/>
                <w:lang w:eastAsia="ru-RU"/>
              </w:rPr>
            </w:pPr>
            <w:r w:rsidRPr="007D62CD">
              <w:rPr>
                <w:rFonts w:eastAsia="Times New Roman"/>
                <w:sz w:val="28"/>
                <w:szCs w:val="28"/>
                <w:lang w:eastAsia="ru-RU"/>
              </w:rPr>
              <w:t>Родственное отношение</w:t>
            </w:r>
          </w:p>
        </w:tc>
        <w:tc>
          <w:tcPr>
            <w:tcW w:w="3544" w:type="dxa"/>
          </w:tcPr>
          <w:p w14:paraId="07FB5A2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 w:val="28"/>
                <w:szCs w:val="28"/>
                <w:lang w:eastAsia="ru-RU"/>
              </w:rPr>
            </w:pPr>
            <w:r w:rsidRPr="007D62CD">
              <w:rPr>
                <w:rFonts w:eastAsia="Times New Roman"/>
                <w:sz w:val="28"/>
                <w:szCs w:val="28"/>
                <w:lang w:eastAsia="ru-RU"/>
              </w:rPr>
              <w:t>С какого времени проживает на данной жилой площади</w:t>
            </w:r>
          </w:p>
        </w:tc>
      </w:tr>
      <w:tr w:rsidR="007D62CD" w:rsidRPr="007D62CD" w14:paraId="6A4D562B" w14:textId="77777777" w:rsidTr="004E201D">
        <w:tc>
          <w:tcPr>
            <w:tcW w:w="1338" w:type="dxa"/>
          </w:tcPr>
          <w:p w14:paraId="5B5082C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1418" w:type="dxa"/>
          </w:tcPr>
          <w:p w14:paraId="3AB56E7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2211" w:type="dxa"/>
          </w:tcPr>
          <w:p w14:paraId="5D5BE68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1757" w:type="dxa"/>
          </w:tcPr>
          <w:p w14:paraId="29A8C42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3544" w:type="dxa"/>
          </w:tcPr>
          <w:p w14:paraId="4A7AF67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r>
      <w:tr w:rsidR="007D62CD" w:rsidRPr="007D62CD" w14:paraId="018EB60D" w14:textId="77777777" w:rsidTr="004E201D">
        <w:tc>
          <w:tcPr>
            <w:tcW w:w="1338" w:type="dxa"/>
          </w:tcPr>
          <w:p w14:paraId="33EF98E5"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1418" w:type="dxa"/>
          </w:tcPr>
          <w:p w14:paraId="09C96AE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2211" w:type="dxa"/>
          </w:tcPr>
          <w:p w14:paraId="0F16CE0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1757" w:type="dxa"/>
          </w:tcPr>
          <w:p w14:paraId="78E9A4A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3544" w:type="dxa"/>
          </w:tcPr>
          <w:p w14:paraId="365F500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r>
      <w:tr w:rsidR="007D62CD" w:rsidRPr="007D62CD" w14:paraId="04041BFC" w14:textId="77777777" w:rsidTr="004E201D">
        <w:tc>
          <w:tcPr>
            <w:tcW w:w="1338" w:type="dxa"/>
          </w:tcPr>
          <w:p w14:paraId="5AEAD475"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1418" w:type="dxa"/>
          </w:tcPr>
          <w:p w14:paraId="7DE56E2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2211" w:type="dxa"/>
          </w:tcPr>
          <w:p w14:paraId="65BF0DA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1757" w:type="dxa"/>
          </w:tcPr>
          <w:p w14:paraId="6D7BB0E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c>
          <w:tcPr>
            <w:tcW w:w="3544" w:type="dxa"/>
          </w:tcPr>
          <w:p w14:paraId="3D3DB98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left"/>
              <w:rPr>
                <w:rFonts w:eastAsia="Times New Roman"/>
                <w:sz w:val="28"/>
                <w:szCs w:val="28"/>
                <w:lang w:eastAsia="ru-RU"/>
              </w:rPr>
            </w:pPr>
          </w:p>
        </w:tc>
      </w:tr>
    </w:tbl>
    <w:p w14:paraId="2CB24A25"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Отношения, сложившиеся между членами семьи гражданина </w:t>
      </w:r>
    </w:p>
    <w:p w14:paraId="4ED33EB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191AB59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Cs w:val="24"/>
          <w:lang w:eastAsia="ru-RU"/>
        </w:rPr>
      </w:pPr>
      <w:r w:rsidRPr="007D62CD">
        <w:rPr>
          <w:rFonts w:eastAsia="Times New Roman"/>
          <w:szCs w:val="24"/>
          <w:lang w:eastAsia="ru-RU"/>
        </w:rPr>
        <w:lastRenderedPageBreak/>
        <w:t>(характер взаимоотношений, особенности общения между членами семьи и т.д.)</w:t>
      </w:r>
    </w:p>
    <w:p w14:paraId="30B484D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185A28E5"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Личные качества гражданина </w:t>
      </w:r>
      <w:r w:rsidRPr="007D62CD">
        <w:rPr>
          <w:rFonts w:eastAsia="Times New Roman"/>
          <w:i/>
          <w:iCs/>
          <w:szCs w:val="24"/>
          <w:lang w:eastAsia="ru-RU"/>
        </w:rPr>
        <w:t>(особенности характера, общая культура, наличие опыта взаимодействия с совершеннолетними недееспособными или не полностью дееспособными гражданами и т.д.)</w:t>
      </w:r>
    </w:p>
    <w:p w14:paraId="55DF906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7CB4075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r w:rsidRPr="007D62CD">
        <w:rPr>
          <w:rFonts w:eastAsia="Times New Roman"/>
          <w:sz w:val="28"/>
          <w:szCs w:val="28"/>
          <w:lang w:eastAsia="ru-RU"/>
        </w:rPr>
        <w:t xml:space="preserve">    </w:t>
      </w:r>
    </w:p>
    <w:p w14:paraId="2189ECA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Мотивы гражданина, выразившего желание стать опекуном (попечителем)</w:t>
      </w:r>
    </w:p>
    <w:p w14:paraId="43493D27" w14:textId="3F9032C0"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color w:val="0000FF"/>
          <w:sz w:val="28"/>
          <w:szCs w:val="28"/>
          <w:lang w:eastAsia="ru-RU"/>
        </w:rPr>
        <w:t>&lt;**&gt;</w:t>
      </w:r>
      <w:r w:rsidRPr="007D62CD">
        <w:rPr>
          <w:rFonts w:eastAsia="Times New Roman"/>
          <w:sz w:val="28"/>
          <w:szCs w:val="28"/>
          <w:lang w:eastAsia="ru-RU"/>
        </w:rPr>
        <w:t xml:space="preserve"> недееспособного или не полностью дееспособного гражданина</w:t>
      </w:r>
    </w:p>
    <w:p w14:paraId="6BBBE39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22183E8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Дополнительные данные обследования</w:t>
      </w:r>
    </w:p>
    <w:p w14:paraId="17238CF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49E2F9D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Условия жизни гражданина, выразившего желание стать опекуном или попечителем совершеннолетнего недееспособного или не полностью дееспособного гражданина</w:t>
      </w:r>
    </w:p>
    <w:p w14:paraId="239712A8"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75B38C4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proofErr w:type="gramStart"/>
      <w:r w:rsidRPr="007D62CD">
        <w:rPr>
          <w:rFonts w:eastAsia="Times New Roman"/>
          <w:i/>
          <w:iCs/>
          <w:szCs w:val="24"/>
          <w:lang w:eastAsia="ru-RU"/>
        </w:rPr>
        <w:t>(удовлетворительные/неудовлетворительные с указанием конкретных</w:t>
      </w:r>
      <w:proofErr w:type="gramEnd"/>
    </w:p>
    <w:p w14:paraId="041A349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обстоятельств)</w:t>
      </w:r>
    </w:p>
    <w:p w14:paraId="7C5FB3B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7E7E0B7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Подпись лица, проводившего обследование</w:t>
      </w:r>
    </w:p>
    <w:p w14:paraId="448A662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      _________    ____________________</w:t>
      </w:r>
    </w:p>
    <w:p w14:paraId="0C7D367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proofErr w:type="gramStart"/>
      <w:r w:rsidRPr="007D62CD">
        <w:rPr>
          <w:rFonts w:eastAsia="Times New Roman"/>
          <w:i/>
          <w:iCs/>
          <w:szCs w:val="24"/>
          <w:lang w:eastAsia="ru-RU"/>
        </w:rPr>
        <w:t xml:space="preserve">(должность руководителя органа                          (подпись)                 (Ф.И.О.) </w:t>
      </w:r>
      <w:proofErr w:type="gramEnd"/>
    </w:p>
    <w:p w14:paraId="3A9E4BD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r w:rsidRPr="007D62CD">
        <w:rPr>
          <w:rFonts w:eastAsia="Times New Roman"/>
          <w:i/>
          <w:iCs/>
          <w:szCs w:val="24"/>
          <w:lang w:eastAsia="ru-RU"/>
        </w:rPr>
        <w:t>опеки и попечительства)</w:t>
      </w:r>
    </w:p>
    <w:p w14:paraId="65D0592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p>
    <w:p w14:paraId="04FA575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r w:rsidRPr="007D62CD">
        <w:rPr>
          <w:rFonts w:eastAsia="Times New Roman"/>
          <w:szCs w:val="24"/>
          <w:lang w:eastAsia="ru-RU"/>
        </w:rPr>
        <w:t xml:space="preserve">  М.П.</w:t>
      </w:r>
    </w:p>
    <w:p w14:paraId="12F644D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540"/>
        <w:rPr>
          <w:rFonts w:eastAsia="Times New Roman"/>
          <w:sz w:val="28"/>
          <w:szCs w:val="28"/>
          <w:lang w:eastAsia="ru-RU"/>
        </w:rPr>
      </w:pPr>
      <w:r w:rsidRPr="007D62CD">
        <w:rPr>
          <w:rFonts w:eastAsia="Times New Roman"/>
          <w:sz w:val="28"/>
          <w:szCs w:val="28"/>
          <w:lang w:eastAsia="ru-RU"/>
        </w:rPr>
        <w:t>--------------------------------</w:t>
      </w:r>
    </w:p>
    <w:p w14:paraId="0CBC56A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spacing w:before="220"/>
        <w:ind w:firstLine="540"/>
        <w:rPr>
          <w:rFonts w:eastAsia="Times New Roman"/>
          <w:szCs w:val="24"/>
          <w:lang w:eastAsia="ru-RU"/>
        </w:rPr>
      </w:pPr>
      <w:bookmarkStart w:id="4" w:name="P976"/>
      <w:bookmarkEnd w:id="4"/>
      <w:r w:rsidRPr="007D62CD">
        <w:rPr>
          <w:rFonts w:eastAsia="Times New Roman"/>
          <w:szCs w:val="24"/>
          <w:lang w:eastAsia="ru-RU"/>
        </w:rPr>
        <w:t>&lt;*&gt; Если гражданин, выразивший желание стать опекуном (попечителем) совершеннолетнего недееспособного или не полностью дееспособного гражданина, является неработающим пенсионером, в данной строке указывается «пенсионер, не работающий».</w:t>
      </w:r>
    </w:p>
    <w:p w14:paraId="30544CD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spacing w:before="220"/>
        <w:ind w:firstLine="540"/>
        <w:rPr>
          <w:rFonts w:eastAsia="Times New Roman"/>
          <w:szCs w:val="24"/>
          <w:lang w:eastAsia="ru-RU"/>
        </w:rPr>
      </w:pPr>
      <w:bookmarkStart w:id="5" w:name="P977"/>
      <w:bookmarkEnd w:id="5"/>
      <w:r w:rsidRPr="007D62CD">
        <w:rPr>
          <w:rFonts w:eastAsia="Times New Roman"/>
          <w:szCs w:val="24"/>
          <w:lang w:eastAsia="ru-RU"/>
        </w:rPr>
        <w:t>&lt;**&gt; Ненужное зачеркнуть.</w:t>
      </w:r>
    </w:p>
    <w:p w14:paraId="2D155CC1" w14:textId="77777777" w:rsidR="007D62CD" w:rsidRPr="007D62CD" w:rsidRDefault="007D62CD" w:rsidP="007D62CD">
      <w:pPr>
        <w:widowControl w:val="0"/>
        <w:autoSpaceDE w:val="0"/>
        <w:autoSpaceDN w:val="0"/>
        <w:spacing w:before="112"/>
        <w:ind w:firstLine="0"/>
        <w:jc w:val="left"/>
        <w:rPr>
          <w:rFonts w:eastAsia="Times New Roman"/>
          <w:sz w:val="20"/>
          <w:szCs w:val="28"/>
        </w:rPr>
      </w:pPr>
    </w:p>
    <w:p w14:paraId="78BDCCCC" w14:textId="77777777" w:rsidR="007D62CD" w:rsidRDefault="007D62CD" w:rsidP="006B0853">
      <w:pPr>
        <w:widowControl w:val="0"/>
        <w:autoSpaceDE w:val="0"/>
        <w:autoSpaceDN w:val="0"/>
        <w:ind w:right="571" w:firstLine="0"/>
        <w:jc w:val="right"/>
        <w:rPr>
          <w:bCs/>
        </w:rPr>
        <w:sectPr w:rsidR="007D62CD" w:rsidSect="007D62CD">
          <w:pgSz w:w="11910" w:h="16840"/>
          <w:pgMar w:top="1040" w:right="425" w:bottom="1124" w:left="992" w:header="720" w:footer="720" w:gutter="0"/>
          <w:cols w:space="720"/>
          <w:docGrid w:linePitch="326"/>
        </w:sectPr>
      </w:pPr>
    </w:p>
    <w:p w14:paraId="6E4570EF" w14:textId="77777777" w:rsidR="007D62CD" w:rsidRPr="007D62CD" w:rsidRDefault="007D62CD" w:rsidP="007D62CD">
      <w:pPr>
        <w:widowControl w:val="0"/>
        <w:autoSpaceDE w:val="0"/>
        <w:autoSpaceDN w:val="0"/>
        <w:spacing w:before="67"/>
        <w:ind w:left="6379"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6"/>
          <w:sz w:val="20"/>
        </w:rPr>
        <w:t xml:space="preserve"> </w:t>
      </w:r>
      <w:r w:rsidRPr="007D62CD">
        <w:rPr>
          <w:rFonts w:eastAsia="Times New Roman"/>
          <w:spacing w:val="-5"/>
          <w:sz w:val="20"/>
        </w:rPr>
        <w:t>8</w:t>
      </w:r>
    </w:p>
    <w:p w14:paraId="790A703D" w14:textId="77777777" w:rsidR="007D62CD" w:rsidRPr="007D62CD" w:rsidRDefault="007D62CD" w:rsidP="007D62CD">
      <w:pPr>
        <w:widowControl w:val="0"/>
        <w:autoSpaceDE w:val="0"/>
        <w:autoSpaceDN w:val="0"/>
        <w:spacing w:before="1"/>
        <w:ind w:left="6379" w:firstLine="0"/>
        <w:rPr>
          <w:rFonts w:eastAsia="Times New Roman"/>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2080D843" w14:textId="77777777" w:rsidR="007D62CD" w:rsidRPr="007D62CD" w:rsidRDefault="007D62CD" w:rsidP="007D62CD">
      <w:pPr>
        <w:widowControl w:val="0"/>
        <w:autoSpaceDE w:val="0"/>
        <w:autoSpaceDN w:val="0"/>
        <w:ind w:firstLine="0"/>
        <w:jc w:val="left"/>
        <w:rPr>
          <w:rFonts w:eastAsia="Times New Roman"/>
          <w:sz w:val="20"/>
          <w:szCs w:val="28"/>
        </w:rPr>
      </w:pPr>
    </w:p>
    <w:p w14:paraId="09F53ED0" w14:textId="77777777" w:rsidR="007D62CD" w:rsidRPr="007D62CD" w:rsidRDefault="007D62CD" w:rsidP="007D62CD">
      <w:pPr>
        <w:widowControl w:val="0"/>
        <w:autoSpaceDE w:val="0"/>
        <w:autoSpaceDN w:val="0"/>
        <w:spacing w:before="101"/>
        <w:ind w:firstLine="0"/>
        <w:jc w:val="left"/>
        <w:rPr>
          <w:rFonts w:eastAsia="Times New Roman"/>
          <w:sz w:val="20"/>
          <w:szCs w:val="28"/>
        </w:rPr>
      </w:pPr>
    </w:p>
    <w:p w14:paraId="20775515"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Акт</w:t>
      </w:r>
    </w:p>
    <w:p w14:paraId="1D07BDD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об обследовании условий жизни близкого родственника,</w:t>
      </w:r>
    </w:p>
    <w:p w14:paraId="4D0B290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proofErr w:type="gramStart"/>
      <w:r w:rsidRPr="007D62CD">
        <w:rPr>
          <w:rFonts w:eastAsia="Times New Roman"/>
          <w:b/>
          <w:bCs/>
          <w:sz w:val="28"/>
          <w:szCs w:val="28"/>
          <w:lang w:eastAsia="ru-RU"/>
        </w:rPr>
        <w:t>выразившего</w:t>
      </w:r>
      <w:proofErr w:type="gramEnd"/>
      <w:r w:rsidRPr="007D62CD">
        <w:rPr>
          <w:rFonts w:eastAsia="Times New Roman"/>
          <w:b/>
          <w:bCs/>
          <w:sz w:val="28"/>
          <w:szCs w:val="28"/>
          <w:lang w:eastAsia="ru-RU"/>
        </w:rPr>
        <w:t xml:space="preserve"> желание стать опекуном или попечителем</w:t>
      </w:r>
    </w:p>
    <w:p w14:paraId="4031499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совершеннолетнего недееспособного или не полностью</w:t>
      </w:r>
    </w:p>
    <w:p w14:paraId="3DE1A04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дееспособного гражданина</w:t>
      </w:r>
    </w:p>
    <w:p w14:paraId="13CE2C3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6782255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Дата обследования «__» __________ 20__ г.</w:t>
      </w:r>
    </w:p>
    <w:p w14:paraId="06DEAC9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27908CC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Фамилия, имя, отчество (при наличии), должность лица, проводившего</w:t>
      </w:r>
    </w:p>
    <w:p w14:paraId="6F75794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обследование</w:t>
      </w:r>
    </w:p>
    <w:p w14:paraId="08BB2BA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0F85A33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14D36C1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0DE78D6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Проводилось обследование условий жизни</w:t>
      </w:r>
    </w:p>
    <w:p w14:paraId="0728350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2C8654F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3877176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(фамилия, имя, отчество (при наличии), дата рождения близкого родственника, выразившего желание стать опекуном или попечителем совершеннолетнего недееспособного или не полностью дееспособного гражданина)</w:t>
      </w:r>
    </w:p>
    <w:p w14:paraId="4BCA55D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2C4BD72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Документ, удостоверяющий личность близкого родственника, выразившего желание стать опекуном или попечителем совершеннолетнего недееспособного или не полностью дееспособного гражданина</w:t>
      </w:r>
    </w:p>
    <w:p w14:paraId="74898F9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5C55817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 w:val="28"/>
          <w:szCs w:val="28"/>
          <w:lang w:eastAsia="ru-RU"/>
        </w:rPr>
      </w:pPr>
      <w:r w:rsidRPr="007D62CD">
        <w:rPr>
          <w:rFonts w:eastAsia="Times New Roman"/>
          <w:i/>
          <w:iCs/>
          <w:szCs w:val="24"/>
          <w:lang w:eastAsia="ru-RU"/>
        </w:rPr>
        <w:t>(наименование, серия, номер, кем и когда выдан)</w:t>
      </w:r>
    </w:p>
    <w:p w14:paraId="5753CF4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4542A61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Место фактического проживания и проведения обследования условий жизни близкого родственника, выразившего желание стать опекуном или попечителем совершеннолетнего недееспособного или не полностью дееспособного гражданина</w:t>
      </w:r>
    </w:p>
    <w:p w14:paraId="28EB748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6BE288F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6CADDD8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65183D8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6DFCB0B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proofErr w:type="gramStart"/>
      <w:r w:rsidRPr="007D62CD">
        <w:rPr>
          <w:rFonts w:eastAsia="Times New Roman"/>
          <w:sz w:val="28"/>
          <w:szCs w:val="28"/>
          <w:lang w:eastAsia="ru-RU"/>
        </w:rPr>
        <w:t>На жилой площади проживают (зарегистрированы</w:t>
      </w:r>
      <w:proofErr w:type="gramEnd"/>
    </w:p>
    <w:p w14:paraId="12144C6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в установленном порядке и/или проживают фактически):</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1417"/>
        <w:gridCol w:w="1701"/>
        <w:gridCol w:w="2104"/>
        <w:gridCol w:w="3118"/>
      </w:tblGrid>
      <w:tr w:rsidR="007D62CD" w:rsidRPr="007D62CD" w14:paraId="523EE9A1" w14:textId="77777777" w:rsidTr="004E201D">
        <w:tc>
          <w:tcPr>
            <w:tcW w:w="1928" w:type="dxa"/>
          </w:tcPr>
          <w:p w14:paraId="2FC4B37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center"/>
              <w:rPr>
                <w:rFonts w:eastAsia="Times New Roman"/>
                <w:sz w:val="28"/>
                <w:szCs w:val="28"/>
                <w:lang w:eastAsia="ru-RU"/>
              </w:rPr>
            </w:pPr>
            <w:r w:rsidRPr="007D62CD">
              <w:rPr>
                <w:rFonts w:eastAsia="Times New Roman"/>
                <w:sz w:val="28"/>
                <w:szCs w:val="28"/>
                <w:lang w:eastAsia="ru-RU"/>
              </w:rPr>
              <w:t xml:space="preserve">Фамилия, </w:t>
            </w:r>
            <w:r w:rsidRPr="007D62CD">
              <w:rPr>
                <w:rFonts w:eastAsia="Times New Roman"/>
                <w:sz w:val="28"/>
                <w:szCs w:val="28"/>
                <w:lang w:eastAsia="ru-RU"/>
              </w:rPr>
              <w:lastRenderedPageBreak/>
              <w:t>имя, отчество (при наличии)</w:t>
            </w:r>
          </w:p>
        </w:tc>
        <w:tc>
          <w:tcPr>
            <w:tcW w:w="1417" w:type="dxa"/>
          </w:tcPr>
          <w:p w14:paraId="282582B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center"/>
              <w:rPr>
                <w:rFonts w:eastAsia="Times New Roman"/>
                <w:sz w:val="28"/>
                <w:szCs w:val="28"/>
                <w:lang w:eastAsia="ru-RU"/>
              </w:rPr>
            </w:pPr>
            <w:r w:rsidRPr="007D62CD">
              <w:rPr>
                <w:rFonts w:eastAsia="Times New Roman"/>
                <w:sz w:val="28"/>
                <w:szCs w:val="28"/>
                <w:lang w:eastAsia="ru-RU"/>
              </w:rPr>
              <w:lastRenderedPageBreak/>
              <w:t xml:space="preserve">Год </w:t>
            </w:r>
            <w:r w:rsidRPr="007D62CD">
              <w:rPr>
                <w:rFonts w:eastAsia="Times New Roman"/>
                <w:sz w:val="28"/>
                <w:szCs w:val="28"/>
                <w:lang w:eastAsia="ru-RU"/>
              </w:rPr>
              <w:lastRenderedPageBreak/>
              <w:t>рождения</w:t>
            </w:r>
          </w:p>
        </w:tc>
        <w:tc>
          <w:tcPr>
            <w:tcW w:w="1701" w:type="dxa"/>
          </w:tcPr>
          <w:p w14:paraId="42159AC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center"/>
              <w:rPr>
                <w:rFonts w:eastAsia="Times New Roman"/>
                <w:sz w:val="28"/>
                <w:szCs w:val="28"/>
                <w:lang w:eastAsia="ru-RU"/>
              </w:rPr>
            </w:pPr>
            <w:r w:rsidRPr="007D62CD">
              <w:rPr>
                <w:rFonts w:eastAsia="Times New Roman"/>
                <w:sz w:val="28"/>
                <w:szCs w:val="28"/>
                <w:lang w:eastAsia="ru-RU"/>
              </w:rPr>
              <w:lastRenderedPageBreak/>
              <w:t xml:space="preserve">Место </w:t>
            </w:r>
            <w:r w:rsidRPr="007D62CD">
              <w:rPr>
                <w:rFonts w:eastAsia="Times New Roman"/>
                <w:sz w:val="28"/>
                <w:szCs w:val="28"/>
                <w:lang w:eastAsia="ru-RU"/>
              </w:rPr>
              <w:lastRenderedPageBreak/>
              <w:t>работы, должность или место учебы</w:t>
            </w:r>
          </w:p>
        </w:tc>
        <w:tc>
          <w:tcPr>
            <w:tcW w:w="2104" w:type="dxa"/>
          </w:tcPr>
          <w:p w14:paraId="51E073E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center"/>
              <w:rPr>
                <w:rFonts w:eastAsia="Times New Roman"/>
                <w:sz w:val="28"/>
                <w:szCs w:val="28"/>
                <w:lang w:eastAsia="ru-RU"/>
              </w:rPr>
            </w:pPr>
            <w:r w:rsidRPr="007D62CD">
              <w:rPr>
                <w:rFonts w:eastAsia="Times New Roman"/>
                <w:sz w:val="28"/>
                <w:szCs w:val="28"/>
                <w:lang w:eastAsia="ru-RU"/>
              </w:rPr>
              <w:lastRenderedPageBreak/>
              <w:t xml:space="preserve">Родственное </w:t>
            </w:r>
            <w:r w:rsidRPr="007D62CD">
              <w:rPr>
                <w:rFonts w:eastAsia="Times New Roman"/>
                <w:sz w:val="28"/>
                <w:szCs w:val="28"/>
                <w:lang w:eastAsia="ru-RU"/>
              </w:rPr>
              <w:lastRenderedPageBreak/>
              <w:t>отношение</w:t>
            </w:r>
          </w:p>
        </w:tc>
        <w:tc>
          <w:tcPr>
            <w:tcW w:w="3118" w:type="dxa"/>
          </w:tcPr>
          <w:p w14:paraId="2ACB3F0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center"/>
              <w:rPr>
                <w:rFonts w:eastAsia="Times New Roman"/>
                <w:sz w:val="28"/>
                <w:szCs w:val="28"/>
                <w:lang w:eastAsia="ru-RU"/>
              </w:rPr>
            </w:pPr>
            <w:r w:rsidRPr="007D62CD">
              <w:rPr>
                <w:rFonts w:eastAsia="Times New Roman"/>
                <w:sz w:val="28"/>
                <w:szCs w:val="28"/>
                <w:lang w:eastAsia="ru-RU"/>
              </w:rPr>
              <w:lastRenderedPageBreak/>
              <w:t xml:space="preserve">С какого времени </w:t>
            </w:r>
            <w:r w:rsidRPr="007D62CD">
              <w:rPr>
                <w:rFonts w:eastAsia="Times New Roman"/>
                <w:sz w:val="28"/>
                <w:szCs w:val="28"/>
                <w:lang w:eastAsia="ru-RU"/>
              </w:rPr>
              <w:lastRenderedPageBreak/>
              <w:t>проживает на данной жилой площади</w:t>
            </w:r>
          </w:p>
        </w:tc>
      </w:tr>
      <w:tr w:rsidR="007D62CD" w:rsidRPr="007D62CD" w14:paraId="3438E503" w14:textId="77777777" w:rsidTr="004E201D">
        <w:tc>
          <w:tcPr>
            <w:tcW w:w="1928" w:type="dxa"/>
          </w:tcPr>
          <w:p w14:paraId="5295B4C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1417" w:type="dxa"/>
          </w:tcPr>
          <w:p w14:paraId="5444463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1701" w:type="dxa"/>
          </w:tcPr>
          <w:p w14:paraId="5A45F68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2104" w:type="dxa"/>
          </w:tcPr>
          <w:p w14:paraId="4910923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3118" w:type="dxa"/>
          </w:tcPr>
          <w:p w14:paraId="1BC6C9D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r>
      <w:tr w:rsidR="007D62CD" w:rsidRPr="007D62CD" w14:paraId="2FE92F4E" w14:textId="77777777" w:rsidTr="004E201D">
        <w:tc>
          <w:tcPr>
            <w:tcW w:w="1928" w:type="dxa"/>
          </w:tcPr>
          <w:p w14:paraId="05B683A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1417" w:type="dxa"/>
          </w:tcPr>
          <w:p w14:paraId="45E45B4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1701" w:type="dxa"/>
          </w:tcPr>
          <w:p w14:paraId="648F926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2104" w:type="dxa"/>
          </w:tcPr>
          <w:p w14:paraId="72F170A8"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c>
          <w:tcPr>
            <w:tcW w:w="3118" w:type="dxa"/>
          </w:tcPr>
          <w:p w14:paraId="337BD00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left="296" w:firstLine="0"/>
              <w:jc w:val="left"/>
              <w:rPr>
                <w:rFonts w:eastAsia="Times New Roman"/>
                <w:sz w:val="28"/>
                <w:szCs w:val="28"/>
                <w:lang w:eastAsia="ru-RU"/>
              </w:rPr>
            </w:pPr>
          </w:p>
        </w:tc>
      </w:tr>
    </w:tbl>
    <w:p w14:paraId="1FC8A019"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540"/>
        <w:rPr>
          <w:rFonts w:eastAsia="Times New Roman"/>
          <w:sz w:val="20"/>
          <w:szCs w:val="20"/>
          <w:lang w:eastAsia="ru-RU"/>
        </w:rPr>
      </w:pPr>
    </w:p>
    <w:p w14:paraId="6EB2B3F9" w14:textId="15DB2E1C"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Информация  об  отсутствии/наличии  установленных  Гражданским </w:t>
      </w:r>
      <w:r w:rsidRPr="006B1012">
        <w:rPr>
          <w:rFonts w:eastAsia="Times New Roman"/>
          <w:sz w:val="28"/>
          <w:szCs w:val="28"/>
          <w:lang w:eastAsia="ru-RU"/>
        </w:rPr>
        <w:t>кодексом</w:t>
      </w:r>
      <w:r w:rsidRPr="007D62CD">
        <w:rPr>
          <w:rFonts w:eastAsia="Times New Roman"/>
          <w:sz w:val="28"/>
          <w:szCs w:val="28"/>
          <w:lang w:eastAsia="ru-RU"/>
        </w:rPr>
        <w:t xml:space="preserve"> Российской Федерации (Собрание законодательства Российской Федерации, 1994, № 32, ст. 3301; 2008, № 17, ст. 1756) обстоятельств, препятствующих назначению  опекуном  или  попечителем  близкого  родственника, выразившего желание  стать  опекуном  или попечителем совершеннолетнего недееспособного или не полностью дееспособного гражданина</w:t>
      </w:r>
    </w:p>
    <w:p w14:paraId="58AF4FF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589AAD6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40FA8AD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66ACB504"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Условия жизни близкого родственника, выразившего желание стать опекуном или попечителем совершеннолетнего недееспособного или не полностью дееспособного гражданина</w:t>
      </w:r>
    </w:p>
    <w:p w14:paraId="0AA937A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18C94D1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7D9F97D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proofErr w:type="gramStart"/>
      <w:r w:rsidRPr="007D62CD">
        <w:rPr>
          <w:rFonts w:eastAsia="Times New Roman"/>
          <w:i/>
          <w:iCs/>
          <w:szCs w:val="24"/>
          <w:lang w:eastAsia="ru-RU"/>
        </w:rPr>
        <w:t>(удовлетворительные/неудовлетворительные с указанием конкретных</w:t>
      </w:r>
      <w:proofErr w:type="gramEnd"/>
    </w:p>
    <w:p w14:paraId="6E90F23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обстоятельств)</w:t>
      </w:r>
    </w:p>
    <w:p w14:paraId="49A8089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4E5F152C"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Подпись лица, проводившего обследование ____________________________</w:t>
      </w:r>
    </w:p>
    <w:p w14:paraId="30BC2448"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r w:rsidRPr="007D62CD">
        <w:rPr>
          <w:rFonts w:eastAsia="Times New Roman"/>
          <w:sz w:val="28"/>
          <w:szCs w:val="28"/>
          <w:lang w:eastAsia="ru-RU"/>
        </w:rPr>
        <w:t xml:space="preserve"> </w:t>
      </w:r>
    </w:p>
    <w:p w14:paraId="3CC8BC3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    _____________   _________________</w:t>
      </w:r>
    </w:p>
    <w:p w14:paraId="7BE87C1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proofErr w:type="gramStart"/>
      <w:r w:rsidRPr="007D62CD">
        <w:rPr>
          <w:rFonts w:eastAsia="Times New Roman"/>
          <w:i/>
          <w:iCs/>
          <w:szCs w:val="24"/>
          <w:lang w:eastAsia="ru-RU"/>
        </w:rPr>
        <w:t>(должность руководителя органа опеки                   (подпись)               (Ф.И.О.)</w:t>
      </w:r>
      <w:proofErr w:type="gramEnd"/>
    </w:p>
    <w:p w14:paraId="20EC70F8"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r w:rsidRPr="007D62CD">
        <w:rPr>
          <w:rFonts w:eastAsia="Times New Roman"/>
          <w:i/>
          <w:iCs/>
          <w:szCs w:val="24"/>
          <w:lang w:eastAsia="ru-RU"/>
        </w:rPr>
        <w:t>и попечительства</w:t>
      </w:r>
    </w:p>
    <w:p w14:paraId="29B6970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0"/>
          <w:szCs w:val="20"/>
          <w:lang w:eastAsia="ru-RU"/>
        </w:rPr>
      </w:pPr>
    </w:p>
    <w:p w14:paraId="5CCC1B6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Cs w:val="24"/>
          <w:lang w:eastAsia="ru-RU"/>
        </w:rPr>
      </w:pPr>
      <w:r w:rsidRPr="007D62CD">
        <w:rPr>
          <w:rFonts w:eastAsia="Times New Roman"/>
          <w:szCs w:val="24"/>
          <w:lang w:eastAsia="ru-RU"/>
        </w:rPr>
        <w:t xml:space="preserve">                                                                       М.П.</w:t>
      </w:r>
    </w:p>
    <w:p w14:paraId="1D449CBC" w14:textId="77777777" w:rsidR="007D62CD" w:rsidRPr="007D62CD" w:rsidRDefault="007D62CD" w:rsidP="007D62CD">
      <w:pPr>
        <w:widowControl w:val="0"/>
        <w:autoSpaceDE w:val="0"/>
        <w:autoSpaceDN w:val="0"/>
        <w:spacing w:before="1"/>
        <w:ind w:right="79" w:firstLine="0"/>
        <w:jc w:val="left"/>
        <w:rPr>
          <w:kern w:val="2"/>
          <w:sz w:val="28"/>
          <w:szCs w:val="28"/>
        </w:rPr>
      </w:pPr>
    </w:p>
    <w:p w14:paraId="0FBDA164" w14:textId="77777777" w:rsidR="007D62CD" w:rsidRDefault="007D62CD" w:rsidP="006B0853">
      <w:pPr>
        <w:widowControl w:val="0"/>
        <w:autoSpaceDE w:val="0"/>
        <w:autoSpaceDN w:val="0"/>
        <w:ind w:right="571" w:firstLine="0"/>
        <w:jc w:val="right"/>
        <w:rPr>
          <w:bCs/>
        </w:rPr>
        <w:sectPr w:rsidR="007D62CD" w:rsidSect="007D62CD">
          <w:pgSz w:w="11910" w:h="16840"/>
          <w:pgMar w:top="1040" w:right="425" w:bottom="1124" w:left="992" w:header="720" w:footer="720" w:gutter="0"/>
          <w:cols w:space="720"/>
          <w:docGrid w:linePitch="326"/>
        </w:sectPr>
      </w:pPr>
    </w:p>
    <w:p w14:paraId="3E18F026" w14:textId="77777777" w:rsidR="007D62CD" w:rsidRPr="007D62CD" w:rsidRDefault="007D62CD" w:rsidP="007D62CD">
      <w:pPr>
        <w:widowControl w:val="0"/>
        <w:autoSpaceDE w:val="0"/>
        <w:autoSpaceDN w:val="0"/>
        <w:spacing w:before="67"/>
        <w:ind w:left="6521" w:right="-108"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5"/>
          <w:sz w:val="20"/>
        </w:rPr>
        <w:t>9</w:t>
      </w:r>
    </w:p>
    <w:p w14:paraId="5DC1C575" w14:textId="77777777" w:rsidR="007D62CD" w:rsidRPr="007D62CD" w:rsidRDefault="007D62CD" w:rsidP="007D62CD">
      <w:pPr>
        <w:widowControl w:val="0"/>
        <w:autoSpaceDE w:val="0"/>
        <w:autoSpaceDN w:val="0"/>
        <w:spacing w:before="1"/>
        <w:ind w:left="6521" w:right="-108" w:firstLine="0"/>
        <w:rPr>
          <w:rFonts w:eastAsia="Times New Roman"/>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6DC109AB" w14:textId="77777777" w:rsidR="007D62CD" w:rsidRPr="007D62CD" w:rsidRDefault="007D62CD" w:rsidP="007D62CD">
      <w:pPr>
        <w:widowControl w:val="0"/>
        <w:autoSpaceDE w:val="0"/>
        <w:autoSpaceDN w:val="0"/>
        <w:spacing w:before="1"/>
        <w:ind w:left="5585" w:right="145" w:firstLine="0"/>
        <w:rPr>
          <w:rFonts w:eastAsia="Times New Roman"/>
          <w:sz w:val="20"/>
        </w:rPr>
      </w:pPr>
    </w:p>
    <w:p w14:paraId="219CE21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p>
    <w:p w14:paraId="1A9AD86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r w:rsidRPr="007D62CD">
        <w:rPr>
          <w:rFonts w:eastAsia="Times New Roman"/>
          <w:sz w:val="28"/>
          <w:szCs w:val="28"/>
          <w:lang w:eastAsia="ru-RU"/>
        </w:rPr>
        <w:tab/>
      </w:r>
      <w:r w:rsidRPr="007D62CD">
        <w:rPr>
          <w:rFonts w:eastAsia="Times New Roman"/>
          <w:sz w:val="28"/>
          <w:szCs w:val="28"/>
          <w:lang w:eastAsia="ru-RU"/>
        </w:rPr>
        <w:tab/>
      </w:r>
      <w:r w:rsidRPr="007D62CD">
        <w:rPr>
          <w:rFonts w:eastAsia="Times New Roman"/>
          <w:sz w:val="28"/>
          <w:szCs w:val="28"/>
          <w:lang w:eastAsia="ru-RU"/>
        </w:rPr>
        <w:tab/>
      </w:r>
    </w:p>
    <w:p w14:paraId="416C18B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sz w:val="28"/>
          <w:szCs w:val="28"/>
          <w:lang w:eastAsia="ru-RU"/>
        </w:rPr>
      </w:pPr>
      <w:r w:rsidRPr="007D62CD">
        <w:rPr>
          <w:rFonts w:eastAsia="Times New Roman"/>
          <w:sz w:val="28"/>
          <w:szCs w:val="28"/>
          <w:lang w:eastAsia="ru-RU"/>
        </w:rPr>
        <w:t>Адрес фактического места жительства:</w:t>
      </w:r>
    </w:p>
    <w:p w14:paraId="6AFE158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right"/>
        <w:rPr>
          <w:rFonts w:eastAsia="Times New Roman"/>
          <w:sz w:val="28"/>
          <w:szCs w:val="28"/>
          <w:lang w:eastAsia="ru-RU"/>
        </w:rPr>
      </w:pPr>
      <w:r w:rsidRPr="007D62CD">
        <w:rPr>
          <w:rFonts w:eastAsia="Times New Roman"/>
          <w:sz w:val="28"/>
          <w:szCs w:val="28"/>
          <w:lang w:eastAsia="ru-RU"/>
        </w:rPr>
        <w:t xml:space="preserve">                                       </w:t>
      </w:r>
      <w:r w:rsidRPr="007D62CD">
        <w:rPr>
          <w:rFonts w:eastAsia="Times New Roman"/>
          <w:sz w:val="28"/>
          <w:szCs w:val="28"/>
          <w:lang w:eastAsia="ru-RU"/>
        </w:rPr>
        <w:tab/>
      </w:r>
      <w:r w:rsidRPr="007D62CD">
        <w:rPr>
          <w:rFonts w:eastAsia="Times New Roman"/>
          <w:sz w:val="28"/>
          <w:szCs w:val="28"/>
          <w:lang w:eastAsia="ru-RU"/>
        </w:rPr>
        <w:tab/>
      </w:r>
      <w:r w:rsidRPr="007D62CD">
        <w:rPr>
          <w:rFonts w:eastAsia="Times New Roman"/>
          <w:sz w:val="28"/>
          <w:szCs w:val="28"/>
          <w:lang w:eastAsia="ru-RU"/>
        </w:rPr>
        <w:tab/>
        <w:t>____________________________________</w:t>
      </w:r>
    </w:p>
    <w:p w14:paraId="308BBF98"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708"/>
        <w:jc w:val="center"/>
        <w:rPr>
          <w:rFonts w:eastAsia="Times New Roman"/>
          <w:i/>
          <w:iCs/>
          <w:szCs w:val="24"/>
          <w:lang w:eastAsia="ru-RU"/>
        </w:rPr>
      </w:pPr>
      <w:r w:rsidRPr="007D62CD">
        <w:rPr>
          <w:rFonts w:eastAsia="Times New Roman"/>
          <w:i/>
          <w:iCs/>
          <w:szCs w:val="24"/>
          <w:lang w:eastAsia="ru-RU"/>
        </w:rPr>
        <w:t xml:space="preserve">                                                    </w:t>
      </w:r>
      <w:proofErr w:type="gramStart"/>
      <w:r w:rsidRPr="007D62CD">
        <w:rPr>
          <w:rFonts w:eastAsia="Times New Roman"/>
          <w:i/>
          <w:iCs/>
          <w:szCs w:val="24"/>
          <w:lang w:eastAsia="ru-RU"/>
        </w:rPr>
        <w:t xml:space="preserve">(указывается при расхождении места фактического                                        </w:t>
      </w:r>
      <w:proofErr w:type="gramEnd"/>
    </w:p>
    <w:p w14:paraId="7C41F9D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708"/>
        <w:jc w:val="center"/>
        <w:rPr>
          <w:rFonts w:eastAsia="Times New Roman"/>
          <w:i/>
          <w:iCs/>
          <w:sz w:val="28"/>
          <w:szCs w:val="28"/>
          <w:lang w:eastAsia="ru-RU"/>
        </w:rPr>
      </w:pPr>
      <w:r w:rsidRPr="007D62CD">
        <w:rPr>
          <w:rFonts w:eastAsia="Times New Roman"/>
          <w:i/>
          <w:iCs/>
          <w:szCs w:val="24"/>
          <w:lang w:eastAsia="ru-RU"/>
        </w:rPr>
        <w:t xml:space="preserve">                       проживания с местом регистрации)</w:t>
      </w:r>
    </w:p>
    <w:p w14:paraId="0A1B96B7"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 w:val="28"/>
          <w:szCs w:val="28"/>
          <w:lang w:eastAsia="ru-RU"/>
        </w:rPr>
      </w:pPr>
    </w:p>
    <w:p w14:paraId="5F718EA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w:t>
      </w:r>
      <w:r w:rsidRPr="007D62CD">
        <w:rPr>
          <w:rFonts w:eastAsia="Times New Roman"/>
          <w:sz w:val="28"/>
          <w:szCs w:val="28"/>
          <w:lang w:eastAsia="ru-RU"/>
        </w:rPr>
        <w:tab/>
      </w:r>
      <w:r w:rsidRPr="007D62CD">
        <w:rPr>
          <w:rFonts w:eastAsia="Times New Roman"/>
          <w:sz w:val="28"/>
          <w:szCs w:val="28"/>
          <w:lang w:eastAsia="ru-RU"/>
        </w:rPr>
        <w:tab/>
      </w:r>
      <w:r w:rsidRPr="007D62CD">
        <w:rPr>
          <w:rFonts w:eastAsia="Times New Roman"/>
          <w:sz w:val="28"/>
          <w:szCs w:val="28"/>
          <w:lang w:eastAsia="ru-RU"/>
        </w:rPr>
        <w:tab/>
        <w:t>Контактный телефон: ________________</w:t>
      </w:r>
    </w:p>
    <w:p w14:paraId="227B2C0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6A56118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 w:val="28"/>
          <w:szCs w:val="28"/>
          <w:lang w:eastAsia="ru-RU"/>
        </w:rPr>
      </w:pPr>
      <w:bookmarkStart w:id="6" w:name="P695"/>
      <w:bookmarkEnd w:id="6"/>
    </w:p>
    <w:p w14:paraId="02EBD00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ЗАЯВЛЕНИЕ</w:t>
      </w:r>
    </w:p>
    <w:p w14:paraId="2B98377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Я, __________________________________________________________________,</w:t>
      </w:r>
    </w:p>
    <w:p w14:paraId="0993CBE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(фамилия, имя, отчество)</w:t>
      </w:r>
    </w:p>
    <w:p w14:paraId="06027CAB"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2875697D"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проживающи</w:t>
      </w:r>
      <w:proofErr w:type="gramStart"/>
      <w:r w:rsidRPr="007D62CD">
        <w:rPr>
          <w:rFonts w:eastAsia="Times New Roman"/>
          <w:sz w:val="28"/>
          <w:szCs w:val="28"/>
          <w:lang w:eastAsia="ru-RU"/>
        </w:rPr>
        <w:t>й(</w:t>
      </w:r>
      <w:proofErr w:type="spellStart"/>
      <w:proofErr w:type="gramEnd"/>
      <w:r w:rsidRPr="007D62CD">
        <w:rPr>
          <w:rFonts w:eastAsia="Times New Roman"/>
          <w:sz w:val="28"/>
          <w:szCs w:val="28"/>
          <w:lang w:eastAsia="ru-RU"/>
        </w:rPr>
        <w:t>ая</w:t>
      </w:r>
      <w:proofErr w:type="spellEnd"/>
      <w:r w:rsidRPr="007D62CD">
        <w:rPr>
          <w:rFonts w:eastAsia="Times New Roman"/>
          <w:sz w:val="28"/>
          <w:szCs w:val="28"/>
          <w:lang w:eastAsia="ru-RU"/>
        </w:rPr>
        <w:t>) по одному адресу с</w:t>
      </w:r>
    </w:p>
    <w:p w14:paraId="3B5CB12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_________________________________________________________________,</w:t>
      </w:r>
    </w:p>
    <w:p w14:paraId="6E062A91"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(Ф.И.О. лица, изъявившего желание стать опекуном (попечителем))</w:t>
      </w:r>
    </w:p>
    <w:p w14:paraId="7D9BFC5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642CF65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изъявивши</w:t>
      </w:r>
      <w:proofErr w:type="gramStart"/>
      <w:r w:rsidRPr="007D62CD">
        <w:rPr>
          <w:rFonts w:eastAsia="Times New Roman"/>
          <w:sz w:val="28"/>
          <w:szCs w:val="28"/>
          <w:lang w:eastAsia="ru-RU"/>
        </w:rPr>
        <w:t>м(</w:t>
      </w:r>
      <w:proofErr w:type="gramEnd"/>
      <w:r w:rsidRPr="007D62CD">
        <w:rPr>
          <w:rFonts w:eastAsia="Times New Roman"/>
          <w:sz w:val="28"/>
          <w:szCs w:val="28"/>
          <w:lang w:eastAsia="ru-RU"/>
        </w:rPr>
        <w:t>ей) желание стать опекуном (попечителем) недееспособного (ограниченно дееспособного) гражданина, согласен(на) на совместное проживание недееспособного (ограниченно дееспособного) гражданина</w:t>
      </w:r>
    </w:p>
    <w:p w14:paraId="2BF2516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__________________________________________________________________</w:t>
      </w:r>
    </w:p>
    <w:p w14:paraId="0A28A27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(Ф.И.О. недееспособного (ограниченно дееспособного) гражданина)</w:t>
      </w:r>
    </w:p>
    <w:p w14:paraId="53ECCFB2"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 w:val="28"/>
          <w:szCs w:val="28"/>
          <w:lang w:eastAsia="ru-RU"/>
        </w:rPr>
      </w:pPr>
    </w:p>
    <w:p w14:paraId="3EE8C92A"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с опекуном (попечителем) по адресу: __________________________________________________________________.</w:t>
      </w:r>
    </w:p>
    <w:p w14:paraId="037A208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 xml:space="preserve">    Я, __________________________________________________________________,</w:t>
      </w:r>
    </w:p>
    <w:p w14:paraId="7F3DE34E"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i/>
          <w:iCs/>
          <w:szCs w:val="24"/>
          <w:lang w:eastAsia="ru-RU"/>
        </w:rPr>
      </w:pPr>
      <w:r w:rsidRPr="007D62CD">
        <w:rPr>
          <w:rFonts w:eastAsia="Times New Roman"/>
          <w:i/>
          <w:iCs/>
          <w:szCs w:val="24"/>
          <w:lang w:eastAsia="ru-RU"/>
        </w:rPr>
        <w:t>(фамилия, имя, отчество)</w:t>
      </w:r>
    </w:p>
    <w:p w14:paraId="04461D80"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jc w:val="center"/>
        <w:rPr>
          <w:rFonts w:eastAsia="Times New Roman"/>
          <w:szCs w:val="24"/>
          <w:lang w:eastAsia="ru-RU"/>
        </w:rPr>
      </w:pPr>
    </w:p>
    <w:p w14:paraId="10E67C36"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даю согласие на обработку и использование моих персональных данных, содержащихся в настоящем заявлении и в представленных мною документах.</w:t>
      </w:r>
    </w:p>
    <w:p w14:paraId="7537ECBF"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p>
    <w:p w14:paraId="7D82400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sz w:val="28"/>
          <w:szCs w:val="28"/>
          <w:lang w:eastAsia="ru-RU"/>
        </w:rPr>
      </w:pPr>
      <w:r w:rsidRPr="007D62CD">
        <w:rPr>
          <w:rFonts w:eastAsia="Times New Roman"/>
          <w:sz w:val="28"/>
          <w:szCs w:val="28"/>
          <w:lang w:eastAsia="ru-RU"/>
        </w:rPr>
        <w:t>«___» ____________ 20__ г.               _______________ /________________/</w:t>
      </w:r>
    </w:p>
    <w:p w14:paraId="08DEB133" w14:textId="77777777" w:rsidR="007D62CD" w:rsidRPr="007D62CD" w:rsidRDefault="007D62CD" w:rsidP="007D62CD">
      <w:pPr>
        <w:pBdr>
          <w:top w:val="single" w:sz="4" w:space="1" w:color="auto"/>
          <w:left w:val="single" w:sz="4" w:space="1" w:color="auto"/>
          <w:bottom w:val="single" w:sz="4" w:space="1" w:color="auto"/>
          <w:right w:val="single" w:sz="4" w:space="1" w:color="auto"/>
        </w:pBdr>
        <w:autoSpaceDE w:val="0"/>
        <w:autoSpaceDN w:val="0"/>
        <w:ind w:firstLine="0"/>
        <w:rPr>
          <w:rFonts w:eastAsia="Times New Roman"/>
          <w:i/>
          <w:iCs/>
          <w:szCs w:val="24"/>
          <w:lang w:eastAsia="ru-RU"/>
        </w:rPr>
      </w:pPr>
      <w:r w:rsidRPr="007D62CD">
        <w:rPr>
          <w:rFonts w:eastAsia="Times New Roman"/>
          <w:i/>
          <w:iCs/>
          <w:sz w:val="28"/>
          <w:szCs w:val="28"/>
          <w:lang w:eastAsia="ru-RU"/>
        </w:rPr>
        <w:t xml:space="preserve">                  </w:t>
      </w:r>
      <w:r w:rsidRPr="007D62CD">
        <w:rPr>
          <w:rFonts w:eastAsia="Times New Roman"/>
          <w:i/>
          <w:iCs/>
          <w:szCs w:val="24"/>
          <w:lang w:eastAsia="ru-RU"/>
        </w:rPr>
        <w:t>(дата)                                                 (подпись)                 (Ф.И.О.)</w:t>
      </w:r>
    </w:p>
    <w:p w14:paraId="6240999D" w14:textId="77777777" w:rsidR="007D62CD" w:rsidRPr="007D62CD" w:rsidRDefault="007D62CD" w:rsidP="007D62CD">
      <w:pPr>
        <w:widowControl w:val="0"/>
        <w:autoSpaceDE w:val="0"/>
        <w:autoSpaceDN w:val="0"/>
        <w:spacing w:before="67"/>
        <w:ind w:left="5585" w:firstLine="0"/>
        <w:rPr>
          <w:rFonts w:eastAsia="Times New Roman"/>
          <w:spacing w:val="-2"/>
          <w:sz w:val="20"/>
        </w:rPr>
      </w:pPr>
    </w:p>
    <w:p w14:paraId="5B57F847" w14:textId="77777777" w:rsidR="007D62CD" w:rsidRDefault="007D62CD" w:rsidP="006B0853">
      <w:pPr>
        <w:widowControl w:val="0"/>
        <w:autoSpaceDE w:val="0"/>
        <w:autoSpaceDN w:val="0"/>
        <w:ind w:right="571" w:firstLine="0"/>
        <w:jc w:val="right"/>
        <w:rPr>
          <w:bCs/>
        </w:rPr>
        <w:sectPr w:rsidR="007D62CD" w:rsidSect="007D62CD">
          <w:pgSz w:w="11910" w:h="16840"/>
          <w:pgMar w:top="1040" w:right="425" w:bottom="1124" w:left="992" w:header="720" w:footer="720" w:gutter="0"/>
          <w:cols w:space="720"/>
          <w:docGrid w:linePitch="326"/>
        </w:sectPr>
      </w:pPr>
    </w:p>
    <w:p w14:paraId="1EA2A94E" w14:textId="77777777" w:rsidR="007D62CD" w:rsidRPr="007D62CD" w:rsidRDefault="007D62CD" w:rsidP="007D62CD">
      <w:pPr>
        <w:widowControl w:val="0"/>
        <w:autoSpaceDE w:val="0"/>
        <w:autoSpaceDN w:val="0"/>
        <w:spacing w:before="67"/>
        <w:ind w:left="6663" w:right="-108"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5"/>
          <w:sz w:val="20"/>
        </w:rPr>
        <w:t>10</w:t>
      </w:r>
    </w:p>
    <w:p w14:paraId="6145DACB" w14:textId="77777777" w:rsidR="007D62CD" w:rsidRPr="007D62CD" w:rsidRDefault="007D62CD" w:rsidP="007D62CD">
      <w:pPr>
        <w:widowControl w:val="0"/>
        <w:autoSpaceDE w:val="0"/>
        <w:autoSpaceDN w:val="0"/>
        <w:spacing w:before="1"/>
        <w:ind w:left="6663" w:right="-108" w:firstLine="0"/>
        <w:rPr>
          <w:rFonts w:eastAsia="Times New Roman"/>
          <w:sz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4FE78632" w14:textId="77777777" w:rsidR="007D62CD" w:rsidRPr="007D62CD" w:rsidRDefault="007D62CD" w:rsidP="007D62CD">
      <w:pPr>
        <w:widowControl w:val="0"/>
        <w:autoSpaceDE w:val="0"/>
        <w:autoSpaceDN w:val="0"/>
        <w:spacing w:before="89"/>
        <w:ind w:left="5529" w:firstLine="0"/>
        <w:jc w:val="left"/>
        <w:rPr>
          <w:rFonts w:eastAsia="Times New Roman"/>
          <w:sz w:val="20"/>
          <w:szCs w:val="28"/>
        </w:rPr>
      </w:pPr>
    </w:p>
    <w:p w14:paraId="00140DF3" w14:textId="77777777" w:rsidR="007D62CD" w:rsidRPr="007D62CD" w:rsidRDefault="007D62CD" w:rsidP="007D62CD">
      <w:pPr>
        <w:autoSpaceDE w:val="0"/>
        <w:autoSpaceDN w:val="0"/>
        <w:ind w:firstLine="0"/>
        <w:jc w:val="center"/>
        <w:rPr>
          <w:rFonts w:eastAsia="Times New Roman"/>
          <w:b/>
          <w:bCs/>
          <w:sz w:val="28"/>
          <w:szCs w:val="28"/>
          <w:lang w:eastAsia="ru-RU"/>
        </w:rPr>
      </w:pPr>
      <w:bookmarkStart w:id="7" w:name="_bookmark4"/>
      <w:bookmarkEnd w:id="7"/>
      <w:r w:rsidRPr="007D62CD">
        <w:rPr>
          <w:rFonts w:eastAsia="Times New Roman"/>
          <w:b/>
          <w:bCs/>
          <w:sz w:val="28"/>
          <w:szCs w:val="28"/>
          <w:lang w:eastAsia="ru-RU"/>
        </w:rPr>
        <w:t xml:space="preserve">Журнал учета </w:t>
      </w:r>
    </w:p>
    <w:p w14:paraId="1C67D854" w14:textId="77777777" w:rsidR="007D62CD" w:rsidRPr="007D62CD" w:rsidRDefault="007D62CD" w:rsidP="007D62CD">
      <w:pP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граждан, выразивших желание стать опекунами или попечителями</w:t>
      </w:r>
    </w:p>
    <w:p w14:paraId="56E2D912" w14:textId="77777777" w:rsidR="007D62CD" w:rsidRPr="007D62CD" w:rsidRDefault="007D62CD" w:rsidP="007D62CD">
      <w:pPr>
        <w:autoSpaceDE w:val="0"/>
        <w:autoSpaceDN w:val="0"/>
        <w:ind w:firstLine="0"/>
        <w:jc w:val="center"/>
        <w:rPr>
          <w:rFonts w:eastAsia="Times New Roman"/>
          <w:b/>
          <w:bCs/>
          <w:sz w:val="28"/>
          <w:szCs w:val="28"/>
          <w:lang w:eastAsia="ru-RU"/>
        </w:rPr>
      </w:pPr>
      <w:r w:rsidRPr="007D62CD">
        <w:rPr>
          <w:rFonts w:eastAsia="Times New Roman"/>
          <w:b/>
          <w:bCs/>
          <w:sz w:val="28"/>
          <w:szCs w:val="28"/>
          <w:lang w:eastAsia="ru-RU"/>
        </w:rPr>
        <w:t>совершеннолетних недееспособных или не полностью дееспособных граждан</w:t>
      </w:r>
    </w:p>
    <w:p w14:paraId="57AE64C0" w14:textId="77777777" w:rsidR="007D62CD" w:rsidRPr="007D62CD" w:rsidRDefault="007D62CD" w:rsidP="007D62CD">
      <w:pPr>
        <w:autoSpaceDE w:val="0"/>
        <w:autoSpaceDN w:val="0"/>
        <w:ind w:firstLine="540"/>
        <w:rPr>
          <w:rFonts w:eastAsia="Times New Roman"/>
          <w:sz w:val="28"/>
          <w:szCs w:val="28"/>
          <w:lang w:eastAsia="ru-RU"/>
        </w:rPr>
      </w:pPr>
    </w:p>
    <w:p w14:paraId="585BF217" w14:textId="77777777" w:rsidR="007D62CD" w:rsidRPr="007D62CD" w:rsidRDefault="007D62CD" w:rsidP="007D62CD">
      <w:pPr>
        <w:autoSpaceDE w:val="0"/>
        <w:autoSpaceDN w:val="0"/>
        <w:ind w:firstLine="540"/>
        <w:rPr>
          <w:rFonts w:eastAsia="Times New Roman"/>
          <w:sz w:val="28"/>
          <w:szCs w:val="28"/>
          <w:lang w:eastAsia="ru-RU"/>
        </w:rPr>
      </w:pPr>
      <w:r w:rsidRPr="007D62CD">
        <w:rPr>
          <w:rFonts w:eastAsia="Times New Roman"/>
          <w:sz w:val="28"/>
          <w:szCs w:val="28"/>
          <w:lang w:eastAsia="ru-RU"/>
        </w:rPr>
        <w:t>Начат: ______________________</w:t>
      </w:r>
    </w:p>
    <w:p w14:paraId="5A633C1D" w14:textId="77777777" w:rsidR="007D62CD" w:rsidRPr="007D62CD" w:rsidRDefault="007D62CD" w:rsidP="007D62CD">
      <w:pPr>
        <w:autoSpaceDE w:val="0"/>
        <w:autoSpaceDN w:val="0"/>
        <w:ind w:firstLine="540"/>
        <w:rPr>
          <w:rFonts w:eastAsia="Times New Roman"/>
          <w:sz w:val="20"/>
          <w:szCs w:val="20"/>
          <w:lang w:eastAsia="ru-RU"/>
        </w:rPr>
      </w:pPr>
    </w:p>
    <w:p w14:paraId="2C06039F" w14:textId="77777777" w:rsidR="007D62CD" w:rsidRPr="007D62CD" w:rsidRDefault="007D62CD" w:rsidP="007D62CD">
      <w:pPr>
        <w:autoSpaceDE w:val="0"/>
        <w:autoSpaceDN w:val="0"/>
        <w:ind w:firstLine="540"/>
        <w:rPr>
          <w:rFonts w:eastAsia="Times New Roman"/>
          <w:sz w:val="28"/>
          <w:szCs w:val="28"/>
          <w:lang w:eastAsia="ru-RU"/>
        </w:rPr>
      </w:pPr>
      <w:r w:rsidRPr="007D62CD">
        <w:rPr>
          <w:rFonts w:eastAsia="Times New Roman"/>
          <w:sz w:val="28"/>
          <w:szCs w:val="28"/>
          <w:lang w:eastAsia="ru-RU"/>
        </w:rPr>
        <w:t>Окончен: ____________________</w:t>
      </w:r>
    </w:p>
    <w:p w14:paraId="7DC5B17E" w14:textId="77777777" w:rsidR="007D62CD" w:rsidRPr="007D62CD" w:rsidRDefault="007D62CD" w:rsidP="007D62CD">
      <w:pPr>
        <w:autoSpaceDE w:val="0"/>
        <w:autoSpaceDN w:val="0"/>
        <w:ind w:firstLine="540"/>
        <w:rPr>
          <w:rFonts w:eastAsia="Times New Roman"/>
          <w:sz w:val="20"/>
          <w:szCs w:val="20"/>
          <w:lang w:eastAsia="ru-RU"/>
        </w:rPr>
      </w:pPr>
    </w:p>
    <w:p w14:paraId="24371A99" w14:textId="77777777" w:rsidR="007D62CD" w:rsidRPr="007D62CD" w:rsidRDefault="007D62CD" w:rsidP="007D62CD">
      <w:pPr>
        <w:autoSpaceDE w:val="0"/>
        <w:autoSpaceDN w:val="0"/>
        <w:ind w:firstLine="540"/>
        <w:rPr>
          <w:rFonts w:eastAsia="Times New Roman"/>
          <w:sz w:val="28"/>
          <w:szCs w:val="28"/>
          <w:lang w:eastAsia="ru-RU"/>
        </w:rPr>
      </w:pPr>
    </w:p>
    <w:tbl>
      <w:tblPr>
        <w:tblpPr w:leftFromText="180" w:rightFromText="180" w:vertAnchor="text" w:tblpY="1"/>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055"/>
        <w:gridCol w:w="1418"/>
        <w:gridCol w:w="1133"/>
        <w:gridCol w:w="1701"/>
        <w:gridCol w:w="2410"/>
        <w:gridCol w:w="1701"/>
      </w:tblGrid>
      <w:tr w:rsidR="007D62CD" w:rsidRPr="007D62CD" w14:paraId="58744960" w14:textId="77777777" w:rsidTr="004E201D">
        <w:tc>
          <w:tcPr>
            <w:tcW w:w="567" w:type="dxa"/>
          </w:tcPr>
          <w:p w14:paraId="710421BE" w14:textId="77777777" w:rsidR="007D62CD" w:rsidRPr="007D62CD" w:rsidRDefault="007D62CD" w:rsidP="007D62CD">
            <w:pPr>
              <w:autoSpaceDE w:val="0"/>
              <w:autoSpaceDN w:val="0"/>
              <w:ind w:firstLine="0"/>
              <w:jc w:val="center"/>
              <w:rPr>
                <w:rFonts w:eastAsia="Times New Roman"/>
                <w:szCs w:val="24"/>
                <w:lang w:eastAsia="ru-RU"/>
              </w:rPr>
            </w:pPr>
            <w:r w:rsidRPr="007D62CD">
              <w:rPr>
                <w:rFonts w:eastAsia="Times New Roman"/>
                <w:szCs w:val="24"/>
                <w:lang w:eastAsia="ru-RU"/>
              </w:rPr>
              <w:t xml:space="preserve">№ </w:t>
            </w:r>
            <w:proofErr w:type="gramStart"/>
            <w:r w:rsidRPr="007D62CD">
              <w:rPr>
                <w:rFonts w:eastAsia="Times New Roman"/>
                <w:szCs w:val="24"/>
                <w:lang w:eastAsia="ru-RU"/>
              </w:rPr>
              <w:t>п</w:t>
            </w:r>
            <w:proofErr w:type="gramEnd"/>
            <w:r w:rsidRPr="007D62CD">
              <w:rPr>
                <w:rFonts w:eastAsia="Times New Roman"/>
                <w:szCs w:val="24"/>
                <w:lang w:eastAsia="ru-RU"/>
              </w:rPr>
              <w:t>/п</w:t>
            </w:r>
          </w:p>
        </w:tc>
        <w:tc>
          <w:tcPr>
            <w:tcW w:w="1055" w:type="dxa"/>
          </w:tcPr>
          <w:p w14:paraId="468F5EC6" w14:textId="77777777" w:rsidR="007D62CD" w:rsidRPr="007D62CD" w:rsidRDefault="007D62CD" w:rsidP="007D62CD">
            <w:pPr>
              <w:autoSpaceDE w:val="0"/>
              <w:autoSpaceDN w:val="0"/>
              <w:ind w:firstLine="0"/>
              <w:jc w:val="center"/>
              <w:rPr>
                <w:rFonts w:eastAsia="Times New Roman"/>
                <w:szCs w:val="24"/>
                <w:lang w:eastAsia="ru-RU"/>
              </w:rPr>
            </w:pPr>
            <w:r w:rsidRPr="007D62CD">
              <w:rPr>
                <w:rFonts w:eastAsia="Times New Roman"/>
                <w:szCs w:val="24"/>
                <w:lang w:eastAsia="ru-RU"/>
              </w:rPr>
              <w:t>Ф.И.О., дата рождения</w:t>
            </w:r>
          </w:p>
        </w:tc>
        <w:tc>
          <w:tcPr>
            <w:tcW w:w="1418" w:type="dxa"/>
          </w:tcPr>
          <w:p w14:paraId="0533A960" w14:textId="77777777" w:rsidR="007D62CD" w:rsidRPr="007D62CD" w:rsidRDefault="007D62CD" w:rsidP="007D62CD">
            <w:pPr>
              <w:autoSpaceDE w:val="0"/>
              <w:autoSpaceDN w:val="0"/>
              <w:ind w:firstLine="0"/>
              <w:jc w:val="center"/>
              <w:rPr>
                <w:rFonts w:eastAsia="Times New Roman"/>
                <w:szCs w:val="24"/>
                <w:lang w:eastAsia="ru-RU"/>
              </w:rPr>
            </w:pPr>
            <w:r w:rsidRPr="007D62CD">
              <w:rPr>
                <w:rFonts w:eastAsia="Times New Roman"/>
                <w:szCs w:val="24"/>
                <w:lang w:eastAsia="ru-RU"/>
              </w:rPr>
              <w:t>Почтовый адрес места жительства, телефон (рабочий, домашний)</w:t>
            </w:r>
          </w:p>
        </w:tc>
        <w:tc>
          <w:tcPr>
            <w:tcW w:w="1133" w:type="dxa"/>
          </w:tcPr>
          <w:p w14:paraId="29F57A61" w14:textId="77777777" w:rsidR="007D62CD" w:rsidRPr="007D62CD" w:rsidRDefault="007D62CD" w:rsidP="007D62CD">
            <w:pPr>
              <w:autoSpaceDE w:val="0"/>
              <w:autoSpaceDN w:val="0"/>
              <w:ind w:firstLine="0"/>
              <w:jc w:val="center"/>
              <w:rPr>
                <w:rFonts w:eastAsia="Times New Roman"/>
                <w:szCs w:val="24"/>
                <w:lang w:eastAsia="ru-RU"/>
              </w:rPr>
            </w:pPr>
            <w:r w:rsidRPr="007D62CD">
              <w:rPr>
                <w:rFonts w:eastAsia="Times New Roman"/>
                <w:szCs w:val="24"/>
                <w:lang w:eastAsia="ru-RU"/>
              </w:rPr>
              <w:t>Семейное положение</w:t>
            </w:r>
          </w:p>
        </w:tc>
        <w:tc>
          <w:tcPr>
            <w:tcW w:w="1701" w:type="dxa"/>
          </w:tcPr>
          <w:p w14:paraId="49649F0C" w14:textId="77777777" w:rsidR="007D62CD" w:rsidRPr="007D62CD" w:rsidRDefault="007D62CD" w:rsidP="007D62CD">
            <w:pPr>
              <w:autoSpaceDE w:val="0"/>
              <w:autoSpaceDN w:val="0"/>
              <w:ind w:firstLine="0"/>
              <w:jc w:val="center"/>
              <w:rPr>
                <w:rFonts w:eastAsia="Times New Roman"/>
                <w:szCs w:val="24"/>
                <w:lang w:eastAsia="ru-RU"/>
              </w:rPr>
            </w:pPr>
            <w:r w:rsidRPr="007D62CD">
              <w:rPr>
                <w:rFonts w:eastAsia="Times New Roman"/>
                <w:szCs w:val="24"/>
                <w:lang w:eastAsia="ru-RU"/>
              </w:rPr>
              <w:t>Дата подачи заявления гражданина, выразившего желание стать опекуном или попечителем совершеннолетнего недееспособного или не полностью дееспособного гражданина</w:t>
            </w:r>
          </w:p>
        </w:tc>
        <w:tc>
          <w:tcPr>
            <w:tcW w:w="2410" w:type="dxa"/>
          </w:tcPr>
          <w:p w14:paraId="343677F6" w14:textId="77777777" w:rsidR="007D62CD" w:rsidRPr="007D62CD" w:rsidRDefault="007D62CD" w:rsidP="007D62CD">
            <w:pPr>
              <w:autoSpaceDE w:val="0"/>
              <w:autoSpaceDN w:val="0"/>
              <w:ind w:firstLine="0"/>
              <w:jc w:val="center"/>
              <w:rPr>
                <w:rFonts w:eastAsia="Times New Roman"/>
                <w:szCs w:val="24"/>
                <w:lang w:eastAsia="ru-RU"/>
              </w:rPr>
            </w:pPr>
            <w:r w:rsidRPr="007D62CD">
              <w:rPr>
                <w:rFonts w:eastAsia="Times New Roman"/>
                <w:szCs w:val="24"/>
                <w:lang w:eastAsia="ru-RU"/>
              </w:rPr>
              <w:t>Дата и результаты обследования условий жизни гражданина, выразившего желание стать опекуном или попечителем совершеннолетнего недееспособного или не полностью дееспособного гражданина (на основании акта обследования условий жизни гражданина, выразившего желание стать опекуном или попечителем совершеннолетнего недееспособного или не полностью дееспособного гражданина)</w:t>
            </w:r>
          </w:p>
        </w:tc>
        <w:tc>
          <w:tcPr>
            <w:tcW w:w="1701" w:type="dxa"/>
          </w:tcPr>
          <w:p w14:paraId="28A4E1B9" w14:textId="77777777" w:rsidR="007D62CD" w:rsidRPr="007D62CD" w:rsidRDefault="007D62CD" w:rsidP="007D62CD">
            <w:pPr>
              <w:autoSpaceDE w:val="0"/>
              <w:autoSpaceDN w:val="0"/>
              <w:ind w:firstLine="0"/>
              <w:jc w:val="center"/>
              <w:rPr>
                <w:rFonts w:eastAsia="Times New Roman"/>
                <w:szCs w:val="24"/>
                <w:lang w:eastAsia="ru-RU"/>
              </w:rPr>
            </w:pPr>
            <w:r w:rsidRPr="007D62CD">
              <w:rPr>
                <w:rFonts w:eastAsia="Times New Roman"/>
                <w:szCs w:val="24"/>
                <w:lang w:eastAsia="ru-RU"/>
              </w:rPr>
              <w:t>Дата и номер акта о назначении опекуна или об отказе в назначении опекуна либо заключения о возможности или невозможности заявителя быть опекуном</w:t>
            </w:r>
          </w:p>
        </w:tc>
      </w:tr>
      <w:tr w:rsidR="007D62CD" w:rsidRPr="007D62CD" w14:paraId="69862892" w14:textId="77777777" w:rsidTr="004E201D">
        <w:tc>
          <w:tcPr>
            <w:tcW w:w="567" w:type="dxa"/>
          </w:tcPr>
          <w:p w14:paraId="002FD98C" w14:textId="77777777" w:rsidR="007D62CD" w:rsidRPr="007D62CD" w:rsidRDefault="007D62CD" w:rsidP="007D62CD">
            <w:pPr>
              <w:autoSpaceDE w:val="0"/>
              <w:autoSpaceDN w:val="0"/>
              <w:ind w:firstLine="0"/>
              <w:jc w:val="center"/>
              <w:rPr>
                <w:rFonts w:eastAsia="Times New Roman"/>
                <w:i/>
                <w:iCs/>
                <w:szCs w:val="24"/>
                <w:lang w:eastAsia="ru-RU"/>
              </w:rPr>
            </w:pPr>
            <w:r w:rsidRPr="007D62CD">
              <w:rPr>
                <w:rFonts w:eastAsia="Times New Roman"/>
                <w:i/>
                <w:iCs/>
                <w:szCs w:val="24"/>
                <w:lang w:eastAsia="ru-RU"/>
              </w:rPr>
              <w:t>1</w:t>
            </w:r>
          </w:p>
        </w:tc>
        <w:tc>
          <w:tcPr>
            <w:tcW w:w="1055" w:type="dxa"/>
          </w:tcPr>
          <w:p w14:paraId="46B97207" w14:textId="77777777" w:rsidR="007D62CD" w:rsidRPr="007D62CD" w:rsidRDefault="007D62CD" w:rsidP="007D62CD">
            <w:pPr>
              <w:autoSpaceDE w:val="0"/>
              <w:autoSpaceDN w:val="0"/>
              <w:ind w:firstLine="0"/>
              <w:jc w:val="center"/>
              <w:rPr>
                <w:rFonts w:eastAsia="Times New Roman"/>
                <w:i/>
                <w:iCs/>
                <w:szCs w:val="24"/>
                <w:lang w:eastAsia="ru-RU"/>
              </w:rPr>
            </w:pPr>
            <w:r w:rsidRPr="007D62CD">
              <w:rPr>
                <w:rFonts w:eastAsia="Times New Roman"/>
                <w:i/>
                <w:iCs/>
                <w:szCs w:val="24"/>
                <w:lang w:eastAsia="ru-RU"/>
              </w:rPr>
              <w:t>2</w:t>
            </w:r>
          </w:p>
        </w:tc>
        <w:tc>
          <w:tcPr>
            <w:tcW w:w="1418" w:type="dxa"/>
          </w:tcPr>
          <w:p w14:paraId="535849CA" w14:textId="77777777" w:rsidR="007D62CD" w:rsidRPr="007D62CD" w:rsidRDefault="007D62CD" w:rsidP="007D62CD">
            <w:pPr>
              <w:autoSpaceDE w:val="0"/>
              <w:autoSpaceDN w:val="0"/>
              <w:ind w:firstLine="0"/>
              <w:jc w:val="center"/>
              <w:rPr>
                <w:rFonts w:eastAsia="Times New Roman"/>
                <w:i/>
                <w:iCs/>
                <w:szCs w:val="24"/>
                <w:lang w:eastAsia="ru-RU"/>
              </w:rPr>
            </w:pPr>
            <w:r w:rsidRPr="007D62CD">
              <w:rPr>
                <w:rFonts w:eastAsia="Times New Roman"/>
                <w:i/>
                <w:iCs/>
                <w:szCs w:val="24"/>
                <w:lang w:eastAsia="ru-RU"/>
              </w:rPr>
              <w:t>3</w:t>
            </w:r>
          </w:p>
        </w:tc>
        <w:tc>
          <w:tcPr>
            <w:tcW w:w="1133" w:type="dxa"/>
          </w:tcPr>
          <w:p w14:paraId="7D13AB09" w14:textId="77777777" w:rsidR="007D62CD" w:rsidRPr="007D62CD" w:rsidRDefault="007D62CD" w:rsidP="007D62CD">
            <w:pPr>
              <w:autoSpaceDE w:val="0"/>
              <w:autoSpaceDN w:val="0"/>
              <w:ind w:firstLine="0"/>
              <w:jc w:val="center"/>
              <w:rPr>
                <w:rFonts w:eastAsia="Times New Roman"/>
                <w:i/>
                <w:iCs/>
                <w:szCs w:val="24"/>
                <w:lang w:eastAsia="ru-RU"/>
              </w:rPr>
            </w:pPr>
            <w:r w:rsidRPr="007D62CD">
              <w:rPr>
                <w:rFonts w:eastAsia="Times New Roman"/>
                <w:i/>
                <w:iCs/>
                <w:szCs w:val="24"/>
                <w:lang w:eastAsia="ru-RU"/>
              </w:rPr>
              <w:t>4</w:t>
            </w:r>
          </w:p>
        </w:tc>
        <w:tc>
          <w:tcPr>
            <w:tcW w:w="1701" w:type="dxa"/>
          </w:tcPr>
          <w:p w14:paraId="7695849B" w14:textId="77777777" w:rsidR="007D62CD" w:rsidRPr="007D62CD" w:rsidRDefault="007D62CD" w:rsidP="007D62CD">
            <w:pPr>
              <w:autoSpaceDE w:val="0"/>
              <w:autoSpaceDN w:val="0"/>
              <w:ind w:firstLine="0"/>
              <w:jc w:val="center"/>
              <w:rPr>
                <w:rFonts w:eastAsia="Times New Roman"/>
                <w:i/>
                <w:iCs/>
                <w:szCs w:val="24"/>
                <w:lang w:eastAsia="ru-RU"/>
              </w:rPr>
            </w:pPr>
            <w:r w:rsidRPr="007D62CD">
              <w:rPr>
                <w:rFonts w:eastAsia="Times New Roman"/>
                <w:i/>
                <w:iCs/>
                <w:szCs w:val="24"/>
                <w:lang w:eastAsia="ru-RU"/>
              </w:rPr>
              <w:t>5</w:t>
            </w:r>
          </w:p>
        </w:tc>
        <w:tc>
          <w:tcPr>
            <w:tcW w:w="2410" w:type="dxa"/>
          </w:tcPr>
          <w:p w14:paraId="610D36C0" w14:textId="77777777" w:rsidR="007D62CD" w:rsidRPr="007D62CD" w:rsidRDefault="007D62CD" w:rsidP="007D62CD">
            <w:pPr>
              <w:autoSpaceDE w:val="0"/>
              <w:autoSpaceDN w:val="0"/>
              <w:ind w:firstLine="0"/>
              <w:jc w:val="center"/>
              <w:rPr>
                <w:rFonts w:eastAsia="Times New Roman"/>
                <w:i/>
                <w:iCs/>
                <w:szCs w:val="24"/>
                <w:lang w:eastAsia="ru-RU"/>
              </w:rPr>
            </w:pPr>
            <w:r w:rsidRPr="007D62CD">
              <w:rPr>
                <w:rFonts w:eastAsia="Times New Roman"/>
                <w:i/>
                <w:iCs/>
                <w:szCs w:val="24"/>
                <w:lang w:eastAsia="ru-RU"/>
              </w:rPr>
              <w:t>6</w:t>
            </w:r>
          </w:p>
        </w:tc>
        <w:tc>
          <w:tcPr>
            <w:tcW w:w="1701" w:type="dxa"/>
          </w:tcPr>
          <w:p w14:paraId="52FA5B1C" w14:textId="77777777" w:rsidR="007D62CD" w:rsidRPr="007D62CD" w:rsidRDefault="007D62CD" w:rsidP="007D62CD">
            <w:pPr>
              <w:autoSpaceDE w:val="0"/>
              <w:autoSpaceDN w:val="0"/>
              <w:ind w:firstLine="0"/>
              <w:jc w:val="center"/>
              <w:rPr>
                <w:rFonts w:eastAsia="Times New Roman"/>
                <w:i/>
                <w:iCs/>
                <w:szCs w:val="24"/>
                <w:lang w:eastAsia="ru-RU"/>
              </w:rPr>
            </w:pPr>
            <w:r w:rsidRPr="007D62CD">
              <w:rPr>
                <w:rFonts w:eastAsia="Times New Roman"/>
                <w:i/>
                <w:iCs/>
                <w:szCs w:val="24"/>
                <w:lang w:eastAsia="ru-RU"/>
              </w:rPr>
              <w:t>7</w:t>
            </w:r>
          </w:p>
        </w:tc>
      </w:tr>
      <w:tr w:rsidR="007D62CD" w:rsidRPr="007D62CD" w14:paraId="6CE5C2B7" w14:textId="77777777" w:rsidTr="004E201D">
        <w:tc>
          <w:tcPr>
            <w:tcW w:w="567" w:type="dxa"/>
          </w:tcPr>
          <w:p w14:paraId="5ACF5C5A" w14:textId="77777777" w:rsidR="007D62CD" w:rsidRPr="007D62CD" w:rsidRDefault="007D62CD" w:rsidP="007D62CD">
            <w:pPr>
              <w:autoSpaceDE w:val="0"/>
              <w:autoSpaceDN w:val="0"/>
              <w:ind w:firstLine="0"/>
              <w:jc w:val="left"/>
              <w:rPr>
                <w:rFonts w:eastAsia="Times New Roman"/>
                <w:szCs w:val="24"/>
                <w:lang w:eastAsia="ru-RU"/>
              </w:rPr>
            </w:pPr>
          </w:p>
        </w:tc>
        <w:tc>
          <w:tcPr>
            <w:tcW w:w="1055" w:type="dxa"/>
          </w:tcPr>
          <w:p w14:paraId="6016D770" w14:textId="77777777" w:rsidR="007D62CD" w:rsidRPr="007D62CD" w:rsidRDefault="007D62CD" w:rsidP="007D62CD">
            <w:pPr>
              <w:autoSpaceDE w:val="0"/>
              <w:autoSpaceDN w:val="0"/>
              <w:ind w:firstLine="0"/>
              <w:jc w:val="left"/>
              <w:rPr>
                <w:rFonts w:eastAsia="Times New Roman"/>
                <w:szCs w:val="24"/>
                <w:lang w:eastAsia="ru-RU"/>
              </w:rPr>
            </w:pPr>
          </w:p>
        </w:tc>
        <w:tc>
          <w:tcPr>
            <w:tcW w:w="1418" w:type="dxa"/>
          </w:tcPr>
          <w:p w14:paraId="6753CF5B" w14:textId="77777777" w:rsidR="007D62CD" w:rsidRPr="007D62CD" w:rsidRDefault="007D62CD" w:rsidP="007D62CD">
            <w:pPr>
              <w:autoSpaceDE w:val="0"/>
              <w:autoSpaceDN w:val="0"/>
              <w:ind w:firstLine="0"/>
              <w:jc w:val="left"/>
              <w:rPr>
                <w:rFonts w:eastAsia="Times New Roman"/>
                <w:szCs w:val="24"/>
                <w:lang w:eastAsia="ru-RU"/>
              </w:rPr>
            </w:pPr>
          </w:p>
        </w:tc>
        <w:tc>
          <w:tcPr>
            <w:tcW w:w="1133" w:type="dxa"/>
          </w:tcPr>
          <w:p w14:paraId="1546D6F0" w14:textId="77777777" w:rsidR="007D62CD" w:rsidRPr="007D62CD" w:rsidRDefault="007D62CD" w:rsidP="007D62CD">
            <w:pPr>
              <w:autoSpaceDE w:val="0"/>
              <w:autoSpaceDN w:val="0"/>
              <w:ind w:firstLine="0"/>
              <w:jc w:val="left"/>
              <w:rPr>
                <w:rFonts w:eastAsia="Times New Roman"/>
                <w:szCs w:val="24"/>
                <w:lang w:eastAsia="ru-RU"/>
              </w:rPr>
            </w:pPr>
          </w:p>
        </w:tc>
        <w:tc>
          <w:tcPr>
            <w:tcW w:w="1701" w:type="dxa"/>
          </w:tcPr>
          <w:p w14:paraId="59B078D9" w14:textId="77777777" w:rsidR="007D62CD" w:rsidRPr="007D62CD" w:rsidRDefault="007D62CD" w:rsidP="007D62CD">
            <w:pPr>
              <w:autoSpaceDE w:val="0"/>
              <w:autoSpaceDN w:val="0"/>
              <w:ind w:firstLine="0"/>
              <w:jc w:val="left"/>
              <w:rPr>
                <w:rFonts w:eastAsia="Times New Roman"/>
                <w:szCs w:val="24"/>
                <w:lang w:eastAsia="ru-RU"/>
              </w:rPr>
            </w:pPr>
          </w:p>
        </w:tc>
        <w:tc>
          <w:tcPr>
            <w:tcW w:w="2410" w:type="dxa"/>
          </w:tcPr>
          <w:p w14:paraId="6218F77E" w14:textId="77777777" w:rsidR="007D62CD" w:rsidRPr="007D62CD" w:rsidRDefault="007D62CD" w:rsidP="007D62CD">
            <w:pPr>
              <w:autoSpaceDE w:val="0"/>
              <w:autoSpaceDN w:val="0"/>
              <w:ind w:firstLine="0"/>
              <w:jc w:val="left"/>
              <w:rPr>
                <w:rFonts w:eastAsia="Times New Roman"/>
                <w:szCs w:val="24"/>
                <w:lang w:eastAsia="ru-RU"/>
              </w:rPr>
            </w:pPr>
          </w:p>
        </w:tc>
        <w:tc>
          <w:tcPr>
            <w:tcW w:w="1701" w:type="dxa"/>
          </w:tcPr>
          <w:p w14:paraId="72DB94BB" w14:textId="77777777" w:rsidR="007D62CD" w:rsidRPr="007D62CD" w:rsidRDefault="007D62CD" w:rsidP="007D62CD">
            <w:pPr>
              <w:autoSpaceDE w:val="0"/>
              <w:autoSpaceDN w:val="0"/>
              <w:ind w:firstLine="0"/>
              <w:jc w:val="left"/>
              <w:rPr>
                <w:rFonts w:eastAsia="Times New Roman"/>
                <w:szCs w:val="24"/>
                <w:lang w:eastAsia="ru-RU"/>
              </w:rPr>
            </w:pPr>
          </w:p>
        </w:tc>
      </w:tr>
      <w:tr w:rsidR="007D62CD" w:rsidRPr="007D62CD" w14:paraId="510208B3" w14:textId="77777777" w:rsidTr="004E201D">
        <w:tc>
          <w:tcPr>
            <w:tcW w:w="567" w:type="dxa"/>
          </w:tcPr>
          <w:p w14:paraId="456BDF31" w14:textId="77777777" w:rsidR="007D62CD" w:rsidRPr="007D62CD" w:rsidRDefault="007D62CD" w:rsidP="007D62CD">
            <w:pPr>
              <w:autoSpaceDE w:val="0"/>
              <w:autoSpaceDN w:val="0"/>
              <w:ind w:firstLine="0"/>
              <w:jc w:val="left"/>
              <w:rPr>
                <w:rFonts w:eastAsia="Times New Roman"/>
                <w:szCs w:val="24"/>
                <w:lang w:eastAsia="ru-RU"/>
              </w:rPr>
            </w:pPr>
          </w:p>
        </w:tc>
        <w:tc>
          <w:tcPr>
            <w:tcW w:w="1055" w:type="dxa"/>
          </w:tcPr>
          <w:p w14:paraId="565E2641" w14:textId="77777777" w:rsidR="007D62CD" w:rsidRPr="007D62CD" w:rsidRDefault="007D62CD" w:rsidP="007D62CD">
            <w:pPr>
              <w:autoSpaceDE w:val="0"/>
              <w:autoSpaceDN w:val="0"/>
              <w:ind w:firstLine="0"/>
              <w:jc w:val="left"/>
              <w:rPr>
                <w:rFonts w:eastAsia="Times New Roman"/>
                <w:szCs w:val="24"/>
                <w:lang w:eastAsia="ru-RU"/>
              </w:rPr>
            </w:pPr>
          </w:p>
        </w:tc>
        <w:tc>
          <w:tcPr>
            <w:tcW w:w="1418" w:type="dxa"/>
          </w:tcPr>
          <w:p w14:paraId="74EE6214" w14:textId="77777777" w:rsidR="007D62CD" w:rsidRPr="007D62CD" w:rsidRDefault="007D62CD" w:rsidP="007D62CD">
            <w:pPr>
              <w:autoSpaceDE w:val="0"/>
              <w:autoSpaceDN w:val="0"/>
              <w:ind w:firstLine="0"/>
              <w:jc w:val="left"/>
              <w:rPr>
                <w:rFonts w:eastAsia="Times New Roman"/>
                <w:szCs w:val="24"/>
                <w:lang w:eastAsia="ru-RU"/>
              </w:rPr>
            </w:pPr>
          </w:p>
        </w:tc>
        <w:tc>
          <w:tcPr>
            <w:tcW w:w="1133" w:type="dxa"/>
          </w:tcPr>
          <w:p w14:paraId="78358AA1" w14:textId="77777777" w:rsidR="007D62CD" w:rsidRPr="007D62CD" w:rsidRDefault="007D62CD" w:rsidP="007D62CD">
            <w:pPr>
              <w:autoSpaceDE w:val="0"/>
              <w:autoSpaceDN w:val="0"/>
              <w:ind w:firstLine="0"/>
              <w:jc w:val="left"/>
              <w:rPr>
                <w:rFonts w:eastAsia="Times New Roman"/>
                <w:szCs w:val="24"/>
                <w:lang w:eastAsia="ru-RU"/>
              </w:rPr>
            </w:pPr>
          </w:p>
        </w:tc>
        <w:tc>
          <w:tcPr>
            <w:tcW w:w="1701" w:type="dxa"/>
          </w:tcPr>
          <w:p w14:paraId="39143BF3" w14:textId="77777777" w:rsidR="007D62CD" w:rsidRPr="007D62CD" w:rsidRDefault="007D62CD" w:rsidP="007D62CD">
            <w:pPr>
              <w:autoSpaceDE w:val="0"/>
              <w:autoSpaceDN w:val="0"/>
              <w:ind w:firstLine="0"/>
              <w:jc w:val="left"/>
              <w:rPr>
                <w:rFonts w:eastAsia="Times New Roman"/>
                <w:szCs w:val="24"/>
                <w:lang w:eastAsia="ru-RU"/>
              </w:rPr>
            </w:pPr>
          </w:p>
        </w:tc>
        <w:tc>
          <w:tcPr>
            <w:tcW w:w="2410" w:type="dxa"/>
          </w:tcPr>
          <w:p w14:paraId="584C9DB0" w14:textId="77777777" w:rsidR="007D62CD" w:rsidRPr="007D62CD" w:rsidRDefault="007D62CD" w:rsidP="007D62CD">
            <w:pPr>
              <w:autoSpaceDE w:val="0"/>
              <w:autoSpaceDN w:val="0"/>
              <w:ind w:firstLine="0"/>
              <w:jc w:val="left"/>
              <w:rPr>
                <w:rFonts w:eastAsia="Times New Roman"/>
                <w:szCs w:val="24"/>
                <w:lang w:eastAsia="ru-RU"/>
              </w:rPr>
            </w:pPr>
          </w:p>
        </w:tc>
        <w:tc>
          <w:tcPr>
            <w:tcW w:w="1701" w:type="dxa"/>
          </w:tcPr>
          <w:p w14:paraId="0E4A3C90" w14:textId="77777777" w:rsidR="007D62CD" w:rsidRPr="007D62CD" w:rsidRDefault="007D62CD" w:rsidP="007D62CD">
            <w:pPr>
              <w:autoSpaceDE w:val="0"/>
              <w:autoSpaceDN w:val="0"/>
              <w:ind w:firstLine="0"/>
              <w:jc w:val="left"/>
              <w:rPr>
                <w:rFonts w:eastAsia="Times New Roman"/>
                <w:szCs w:val="24"/>
                <w:lang w:eastAsia="ru-RU"/>
              </w:rPr>
            </w:pPr>
          </w:p>
        </w:tc>
      </w:tr>
      <w:tr w:rsidR="007D62CD" w:rsidRPr="007D62CD" w14:paraId="6290CC62" w14:textId="77777777" w:rsidTr="004E201D">
        <w:tc>
          <w:tcPr>
            <w:tcW w:w="567" w:type="dxa"/>
          </w:tcPr>
          <w:p w14:paraId="56149132" w14:textId="77777777" w:rsidR="007D62CD" w:rsidRPr="007D62CD" w:rsidRDefault="007D62CD" w:rsidP="007D62CD">
            <w:pPr>
              <w:autoSpaceDE w:val="0"/>
              <w:autoSpaceDN w:val="0"/>
              <w:ind w:firstLine="0"/>
              <w:jc w:val="left"/>
              <w:rPr>
                <w:rFonts w:eastAsia="Times New Roman"/>
                <w:szCs w:val="24"/>
                <w:lang w:eastAsia="ru-RU"/>
              </w:rPr>
            </w:pPr>
          </w:p>
        </w:tc>
        <w:tc>
          <w:tcPr>
            <w:tcW w:w="1055" w:type="dxa"/>
          </w:tcPr>
          <w:p w14:paraId="6E1300A8" w14:textId="77777777" w:rsidR="007D62CD" w:rsidRPr="007D62CD" w:rsidRDefault="007D62CD" w:rsidP="007D62CD">
            <w:pPr>
              <w:autoSpaceDE w:val="0"/>
              <w:autoSpaceDN w:val="0"/>
              <w:ind w:firstLine="0"/>
              <w:jc w:val="left"/>
              <w:rPr>
                <w:rFonts w:eastAsia="Times New Roman"/>
                <w:szCs w:val="24"/>
                <w:lang w:eastAsia="ru-RU"/>
              </w:rPr>
            </w:pPr>
          </w:p>
        </w:tc>
        <w:tc>
          <w:tcPr>
            <w:tcW w:w="1418" w:type="dxa"/>
          </w:tcPr>
          <w:p w14:paraId="6A0D1089" w14:textId="77777777" w:rsidR="007D62CD" w:rsidRPr="007D62CD" w:rsidRDefault="007D62CD" w:rsidP="007D62CD">
            <w:pPr>
              <w:autoSpaceDE w:val="0"/>
              <w:autoSpaceDN w:val="0"/>
              <w:ind w:firstLine="0"/>
              <w:jc w:val="left"/>
              <w:rPr>
                <w:rFonts w:eastAsia="Times New Roman"/>
                <w:szCs w:val="24"/>
                <w:lang w:eastAsia="ru-RU"/>
              </w:rPr>
            </w:pPr>
          </w:p>
        </w:tc>
        <w:tc>
          <w:tcPr>
            <w:tcW w:w="1133" w:type="dxa"/>
          </w:tcPr>
          <w:p w14:paraId="12403A01" w14:textId="77777777" w:rsidR="007D62CD" w:rsidRPr="007D62CD" w:rsidRDefault="007D62CD" w:rsidP="007D62CD">
            <w:pPr>
              <w:autoSpaceDE w:val="0"/>
              <w:autoSpaceDN w:val="0"/>
              <w:ind w:firstLine="0"/>
              <w:jc w:val="left"/>
              <w:rPr>
                <w:rFonts w:eastAsia="Times New Roman"/>
                <w:szCs w:val="24"/>
                <w:lang w:eastAsia="ru-RU"/>
              </w:rPr>
            </w:pPr>
          </w:p>
        </w:tc>
        <w:tc>
          <w:tcPr>
            <w:tcW w:w="1701" w:type="dxa"/>
          </w:tcPr>
          <w:p w14:paraId="44FDF0DC" w14:textId="77777777" w:rsidR="007D62CD" w:rsidRPr="007D62CD" w:rsidRDefault="007D62CD" w:rsidP="007D62CD">
            <w:pPr>
              <w:autoSpaceDE w:val="0"/>
              <w:autoSpaceDN w:val="0"/>
              <w:ind w:firstLine="0"/>
              <w:jc w:val="left"/>
              <w:rPr>
                <w:rFonts w:eastAsia="Times New Roman"/>
                <w:szCs w:val="24"/>
                <w:lang w:eastAsia="ru-RU"/>
              </w:rPr>
            </w:pPr>
          </w:p>
        </w:tc>
        <w:tc>
          <w:tcPr>
            <w:tcW w:w="2410" w:type="dxa"/>
          </w:tcPr>
          <w:p w14:paraId="5D0E001C" w14:textId="77777777" w:rsidR="007D62CD" w:rsidRPr="007D62CD" w:rsidRDefault="007D62CD" w:rsidP="007D62CD">
            <w:pPr>
              <w:autoSpaceDE w:val="0"/>
              <w:autoSpaceDN w:val="0"/>
              <w:ind w:firstLine="0"/>
              <w:jc w:val="left"/>
              <w:rPr>
                <w:rFonts w:eastAsia="Times New Roman"/>
                <w:szCs w:val="24"/>
                <w:lang w:eastAsia="ru-RU"/>
              </w:rPr>
            </w:pPr>
          </w:p>
        </w:tc>
        <w:tc>
          <w:tcPr>
            <w:tcW w:w="1701" w:type="dxa"/>
          </w:tcPr>
          <w:p w14:paraId="7D272A5A" w14:textId="77777777" w:rsidR="007D62CD" w:rsidRPr="007D62CD" w:rsidRDefault="007D62CD" w:rsidP="007D62CD">
            <w:pPr>
              <w:autoSpaceDE w:val="0"/>
              <w:autoSpaceDN w:val="0"/>
              <w:ind w:firstLine="0"/>
              <w:jc w:val="left"/>
              <w:rPr>
                <w:rFonts w:eastAsia="Times New Roman"/>
                <w:szCs w:val="24"/>
                <w:lang w:eastAsia="ru-RU"/>
              </w:rPr>
            </w:pPr>
          </w:p>
        </w:tc>
      </w:tr>
    </w:tbl>
    <w:p w14:paraId="0B8991A7" w14:textId="77777777" w:rsidR="007D62CD" w:rsidRDefault="007D62CD" w:rsidP="006B0853">
      <w:pPr>
        <w:widowControl w:val="0"/>
        <w:autoSpaceDE w:val="0"/>
        <w:autoSpaceDN w:val="0"/>
        <w:ind w:right="571" w:firstLine="0"/>
        <w:jc w:val="right"/>
        <w:rPr>
          <w:bCs/>
        </w:rPr>
        <w:sectPr w:rsidR="007D62CD" w:rsidSect="007D62CD">
          <w:pgSz w:w="11910" w:h="16840"/>
          <w:pgMar w:top="1040" w:right="425" w:bottom="1124" w:left="992" w:header="720" w:footer="720" w:gutter="0"/>
          <w:cols w:space="720"/>
          <w:docGrid w:linePitch="326"/>
        </w:sectPr>
      </w:pPr>
    </w:p>
    <w:p w14:paraId="36CEBFB1" w14:textId="77777777" w:rsidR="007D62CD" w:rsidRPr="007D62CD" w:rsidRDefault="007D62CD" w:rsidP="007D62CD">
      <w:pPr>
        <w:ind w:left="5529" w:firstLine="0"/>
        <w:rPr>
          <w:rFonts w:eastAsia="Times New Roman"/>
          <w:sz w:val="20"/>
        </w:rPr>
      </w:pPr>
      <w:r w:rsidRPr="007D62CD">
        <w:rPr>
          <w:rFonts w:eastAsia="Times New Roman"/>
          <w:spacing w:val="-2"/>
          <w:sz w:val="20"/>
        </w:rPr>
        <w:lastRenderedPageBreak/>
        <w:t>Приложение</w:t>
      </w:r>
      <w:r w:rsidRPr="007D62CD">
        <w:rPr>
          <w:rFonts w:eastAsia="Times New Roman"/>
          <w:spacing w:val="5"/>
          <w:sz w:val="20"/>
        </w:rPr>
        <w:t xml:space="preserve"> </w:t>
      </w:r>
      <w:r w:rsidRPr="007D62CD">
        <w:rPr>
          <w:rFonts w:eastAsia="Times New Roman"/>
          <w:spacing w:val="-5"/>
          <w:sz w:val="20"/>
        </w:rPr>
        <w:t>11</w:t>
      </w:r>
    </w:p>
    <w:p w14:paraId="349CC59D" w14:textId="77777777" w:rsidR="007D62CD" w:rsidRPr="007D62CD" w:rsidRDefault="007D62CD" w:rsidP="007D62CD">
      <w:pPr>
        <w:widowControl w:val="0"/>
        <w:autoSpaceDE w:val="0"/>
        <w:autoSpaceDN w:val="0"/>
        <w:spacing w:before="1"/>
        <w:ind w:left="5529" w:right="-108" w:firstLine="0"/>
        <w:rPr>
          <w:rFonts w:eastAsia="Times New Roman"/>
          <w:spacing w:val="-4"/>
          <w:sz w:val="20"/>
          <w:szCs w:val="20"/>
        </w:rPr>
      </w:pPr>
      <w:r w:rsidRPr="007D62CD">
        <w:rPr>
          <w:rFonts w:eastAsia="Times New Roman"/>
          <w:sz w:val="20"/>
        </w:rPr>
        <w:t xml:space="preserve">к административному регламенту </w:t>
      </w:r>
      <w:r w:rsidRPr="007D62CD">
        <w:rPr>
          <w:rFonts w:eastAsia="Times New Roman"/>
          <w:spacing w:val="-2"/>
          <w:sz w:val="20"/>
        </w:rPr>
        <w:t>предоставления</w:t>
      </w:r>
      <w:r w:rsidRPr="007D62CD">
        <w:rPr>
          <w:rFonts w:eastAsia="Times New Roman"/>
          <w:spacing w:val="9"/>
          <w:sz w:val="20"/>
        </w:rPr>
        <w:t xml:space="preserve"> </w:t>
      </w:r>
      <w:r w:rsidRPr="007D62CD">
        <w:rPr>
          <w:rFonts w:eastAsia="Times New Roman"/>
          <w:spacing w:val="-2"/>
          <w:sz w:val="20"/>
        </w:rPr>
        <w:t>государственной</w:t>
      </w:r>
      <w:r w:rsidRPr="007D62CD">
        <w:rPr>
          <w:rFonts w:eastAsia="Times New Roman"/>
          <w:spacing w:val="12"/>
          <w:sz w:val="20"/>
        </w:rPr>
        <w:t xml:space="preserve"> </w:t>
      </w:r>
      <w:r w:rsidRPr="007D62CD">
        <w:rPr>
          <w:rFonts w:eastAsia="Times New Roman"/>
          <w:spacing w:val="-2"/>
          <w:sz w:val="20"/>
        </w:rPr>
        <w:t xml:space="preserve">услуги </w:t>
      </w:r>
      <w:r w:rsidRPr="007D62CD">
        <w:rPr>
          <w:rFonts w:eastAsia="Times New Roman"/>
          <w:sz w:val="20"/>
          <w:szCs w:val="20"/>
        </w:rPr>
        <w:t>«Установление</w:t>
      </w:r>
      <w:r w:rsidRPr="007D62CD">
        <w:rPr>
          <w:rFonts w:eastAsia="Times New Roman"/>
          <w:spacing w:val="-15"/>
          <w:sz w:val="20"/>
          <w:szCs w:val="20"/>
        </w:rPr>
        <w:t xml:space="preserve"> </w:t>
      </w:r>
      <w:r w:rsidRPr="007D62CD">
        <w:rPr>
          <w:rFonts w:eastAsia="Times New Roman"/>
          <w:sz w:val="20"/>
          <w:szCs w:val="20"/>
        </w:rPr>
        <w:t>опеки</w:t>
      </w:r>
      <w:r w:rsidRPr="007D62CD">
        <w:rPr>
          <w:rFonts w:eastAsia="Times New Roman"/>
          <w:spacing w:val="-15"/>
          <w:sz w:val="20"/>
          <w:szCs w:val="20"/>
        </w:rPr>
        <w:t xml:space="preserve">, </w:t>
      </w:r>
      <w:r w:rsidRPr="007D62CD">
        <w:rPr>
          <w:rFonts w:eastAsia="Times New Roman"/>
          <w:sz w:val="20"/>
          <w:szCs w:val="20"/>
        </w:rPr>
        <w:t>попечительства</w:t>
      </w:r>
      <w:r w:rsidRPr="007D62CD">
        <w:rPr>
          <w:rFonts w:eastAsia="Times New Roman"/>
          <w:spacing w:val="-15"/>
          <w:sz w:val="20"/>
          <w:szCs w:val="20"/>
        </w:rPr>
        <w:t xml:space="preserve"> </w:t>
      </w:r>
      <w:r w:rsidRPr="007D62CD">
        <w:rPr>
          <w:rFonts w:eastAsia="Times New Roman"/>
          <w:sz w:val="20"/>
          <w:szCs w:val="20"/>
        </w:rPr>
        <w:t>в</w:t>
      </w:r>
      <w:r w:rsidRPr="007D62CD">
        <w:rPr>
          <w:rFonts w:eastAsia="Times New Roman"/>
          <w:spacing w:val="-15"/>
          <w:sz w:val="20"/>
          <w:szCs w:val="20"/>
        </w:rPr>
        <w:t xml:space="preserve"> </w:t>
      </w:r>
      <w:r w:rsidRPr="007D62CD">
        <w:rPr>
          <w:rFonts w:eastAsia="Times New Roman"/>
          <w:sz w:val="20"/>
          <w:szCs w:val="20"/>
        </w:rPr>
        <w:t>отношении</w:t>
      </w:r>
      <w:r w:rsidRPr="007D62CD">
        <w:rPr>
          <w:rFonts w:eastAsia="Times New Roman"/>
          <w:spacing w:val="-15"/>
          <w:sz w:val="20"/>
          <w:szCs w:val="20"/>
        </w:rPr>
        <w:t xml:space="preserve"> </w:t>
      </w:r>
      <w:r w:rsidRPr="007D62CD">
        <w:rPr>
          <w:rFonts w:eastAsia="Times New Roman"/>
          <w:sz w:val="20"/>
          <w:szCs w:val="20"/>
        </w:rPr>
        <w:t xml:space="preserve">совершеннолетних </w:t>
      </w:r>
      <w:r w:rsidRPr="007D62CD">
        <w:rPr>
          <w:rFonts w:eastAsia="Times New Roman"/>
          <w:spacing w:val="-4"/>
          <w:sz w:val="20"/>
          <w:szCs w:val="20"/>
        </w:rPr>
        <w:t xml:space="preserve"> недееспособных или не полностью дееспособных граждан, постоянно проживающих на территории Балахнинского муниципального округа, выдача заключения о возможности быть опекуном (попечителем)»</w:t>
      </w:r>
    </w:p>
    <w:p w14:paraId="7D55E97B" w14:textId="77777777" w:rsidR="007D62CD" w:rsidRPr="007D62CD" w:rsidRDefault="007D62CD" w:rsidP="007D62CD">
      <w:pPr>
        <w:widowControl w:val="0"/>
        <w:autoSpaceDE w:val="0"/>
        <w:autoSpaceDN w:val="0"/>
        <w:spacing w:before="1"/>
        <w:ind w:left="5585" w:right="1435" w:firstLine="0"/>
        <w:rPr>
          <w:rFonts w:eastAsia="Times New Roman"/>
          <w:spacing w:val="-4"/>
          <w:sz w:val="20"/>
          <w:szCs w:val="20"/>
        </w:rPr>
      </w:pPr>
    </w:p>
    <w:p w14:paraId="63EAFE88" w14:textId="77777777" w:rsidR="007D62CD" w:rsidRPr="007D62CD" w:rsidRDefault="007D62CD" w:rsidP="007D62CD">
      <w:pPr>
        <w:widowControl w:val="0"/>
        <w:autoSpaceDE w:val="0"/>
        <w:autoSpaceDN w:val="0"/>
        <w:spacing w:before="1"/>
        <w:ind w:right="1435" w:firstLine="0"/>
        <w:rPr>
          <w:rFonts w:eastAsia="Times New Roman"/>
          <w:spacing w:val="-4"/>
          <w:sz w:val="20"/>
          <w:szCs w:val="20"/>
        </w:rPr>
      </w:pPr>
    </w:p>
    <w:tbl>
      <w:tblPr>
        <w:tblW w:w="0" w:type="auto"/>
        <w:tblInd w:w="5714" w:type="dxa"/>
        <w:tblLook w:val="00A0" w:firstRow="1" w:lastRow="0" w:firstColumn="1" w:lastColumn="0" w:noHBand="0" w:noVBand="0"/>
      </w:tblPr>
      <w:tblGrid>
        <w:gridCol w:w="4317"/>
      </w:tblGrid>
      <w:tr w:rsidR="007D62CD" w:rsidRPr="007D62CD" w14:paraId="40F95A91" w14:textId="77777777" w:rsidTr="004E201D">
        <w:tc>
          <w:tcPr>
            <w:tcW w:w="4390" w:type="dxa"/>
          </w:tcPr>
          <w:p w14:paraId="49338225"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В Администрацию Балахнинского  </w:t>
            </w:r>
          </w:p>
          <w:p w14:paraId="58149E01"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муниципального округа </w:t>
            </w:r>
          </w:p>
          <w:p w14:paraId="29FE8107"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Нижегородской области</w:t>
            </w:r>
          </w:p>
          <w:p w14:paraId="23A8BC44"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от ____________________________,</w:t>
            </w:r>
          </w:p>
          <w:p w14:paraId="1B4B4490"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_______________________________</w:t>
            </w:r>
          </w:p>
          <w:p w14:paraId="31920335"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_______________________________</w:t>
            </w:r>
          </w:p>
          <w:p w14:paraId="4991D940" w14:textId="77777777" w:rsidR="007D62CD" w:rsidRPr="007D62CD" w:rsidRDefault="007D62CD" w:rsidP="007D62CD">
            <w:pPr>
              <w:autoSpaceDE w:val="0"/>
              <w:autoSpaceDN w:val="0"/>
              <w:adjustRightInd w:val="0"/>
              <w:ind w:firstLine="0"/>
              <w:jc w:val="right"/>
              <w:rPr>
                <w:rFonts w:eastAsia="Times New Roman"/>
                <w:sz w:val="18"/>
                <w:szCs w:val="18"/>
                <w:lang w:eastAsia="ru-RU"/>
              </w:rPr>
            </w:pPr>
            <w:r w:rsidRPr="007D62CD">
              <w:rPr>
                <w:rFonts w:eastAsia="Times New Roman"/>
                <w:sz w:val="18"/>
                <w:szCs w:val="18"/>
                <w:lang w:eastAsia="ru-RU"/>
              </w:rPr>
              <w:t>(фамилия, имя, отчество опекуна)</w:t>
            </w:r>
          </w:p>
          <w:p w14:paraId="7B4853A6" w14:textId="77777777" w:rsidR="007D62CD" w:rsidRPr="007D62CD" w:rsidRDefault="007D62CD" w:rsidP="007D62CD">
            <w:pPr>
              <w:autoSpaceDE w:val="0"/>
              <w:autoSpaceDN w:val="0"/>
              <w:adjustRightInd w:val="0"/>
              <w:ind w:firstLine="0"/>
              <w:jc w:val="right"/>
              <w:rPr>
                <w:rFonts w:eastAsia="Times New Roman"/>
                <w:sz w:val="18"/>
                <w:szCs w:val="18"/>
                <w:lang w:eastAsia="ru-RU"/>
              </w:rPr>
            </w:pPr>
            <w:proofErr w:type="gramStart"/>
            <w:r w:rsidRPr="007D62CD">
              <w:rPr>
                <w:rFonts w:eastAsia="Times New Roman"/>
                <w:sz w:val="18"/>
                <w:szCs w:val="18"/>
                <w:lang w:eastAsia="ru-RU"/>
              </w:rPr>
              <w:t>проживающего</w:t>
            </w:r>
            <w:proofErr w:type="gramEnd"/>
            <w:r w:rsidRPr="007D62CD">
              <w:rPr>
                <w:rFonts w:eastAsia="Times New Roman"/>
                <w:sz w:val="18"/>
                <w:szCs w:val="18"/>
                <w:lang w:eastAsia="ru-RU"/>
              </w:rPr>
              <w:t xml:space="preserve"> (-ей) по адресу:</w:t>
            </w:r>
          </w:p>
          <w:p w14:paraId="20BDFA9F"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______________________________</w:t>
            </w:r>
          </w:p>
          <w:p w14:paraId="33446E38" w14:textId="77777777" w:rsidR="007D62CD" w:rsidRPr="007D62CD" w:rsidRDefault="007D62CD" w:rsidP="007D62CD">
            <w:pPr>
              <w:autoSpaceDE w:val="0"/>
              <w:autoSpaceDN w:val="0"/>
              <w:adjustRightInd w:val="0"/>
              <w:ind w:firstLine="0"/>
              <w:jc w:val="right"/>
              <w:rPr>
                <w:rFonts w:eastAsia="Times New Roman"/>
                <w:szCs w:val="24"/>
                <w:lang w:eastAsia="ru-RU"/>
              </w:rPr>
            </w:pPr>
            <w:r w:rsidRPr="007D62CD">
              <w:rPr>
                <w:rFonts w:eastAsia="Times New Roman"/>
                <w:szCs w:val="24"/>
                <w:lang w:eastAsia="ru-RU"/>
              </w:rPr>
              <w:t xml:space="preserve">       ______________________________</w:t>
            </w:r>
          </w:p>
          <w:p w14:paraId="6345269E" w14:textId="77777777" w:rsidR="007D62CD" w:rsidRPr="007D62CD" w:rsidRDefault="007D62CD" w:rsidP="007D62CD">
            <w:pPr>
              <w:autoSpaceDE w:val="0"/>
              <w:autoSpaceDN w:val="0"/>
              <w:adjustRightInd w:val="0"/>
              <w:ind w:firstLine="0"/>
              <w:jc w:val="right"/>
              <w:outlineLvl w:val="0"/>
              <w:rPr>
                <w:rFonts w:eastAsia="Times New Roman"/>
                <w:szCs w:val="24"/>
                <w:lang w:eastAsia="ru-RU"/>
              </w:rPr>
            </w:pPr>
            <w:r w:rsidRPr="007D62CD">
              <w:rPr>
                <w:rFonts w:eastAsia="Times New Roman"/>
                <w:szCs w:val="24"/>
                <w:lang w:eastAsia="ru-RU"/>
              </w:rPr>
              <w:t xml:space="preserve">     </w:t>
            </w:r>
            <w:proofErr w:type="spellStart"/>
            <w:r w:rsidRPr="007D62CD">
              <w:rPr>
                <w:rFonts w:eastAsia="Times New Roman"/>
                <w:szCs w:val="24"/>
                <w:lang w:eastAsia="ru-RU"/>
              </w:rPr>
              <w:t>Конт</w:t>
            </w:r>
            <w:proofErr w:type="gramStart"/>
            <w:r w:rsidRPr="007D62CD">
              <w:rPr>
                <w:rFonts w:eastAsia="Times New Roman"/>
                <w:szCs w:val="24"/>
                <w:lang w:eastAsia="ru-RU"/>
              </w:rPr>
              <w:t>.т</w:t>
            </w:r>
            <w:proofErr w:type="gramEnd"/>
            <w:r w:rsidRPr="007D62CD">
              <w:rPr>
                <w:rFonts w:eastAsia="Times New Roman"/>
                <w:szCs w:val="24"/>
                <w:lang w:eastAsia="ru-RU"/>
              </w:rPr>
              <w:t>ел</w:t>
            </w:r>
            <w:proofErr w:type="spellEnd"/>
            <w:r w:rsidRPr="007D62CD">
              <w:rPr>
                <w:rFonts w:eastAsia="Times New Roman"/>
                <w:szCs w:val="24"/>
                <w:lang w:eastAsia="ru-RU"/>
              </w:rPr>
              <w:t>.:______________________</w:t>
            </w:r>
          </w:p>
          <w:p w14:paraId="6EE77827" w14:textId="77777777" w:rsidR="007D62CD" w:rsidRPr="007D62CD" w:rsidRDefault="007D62CD" w:rsidP="007D62CD">
            <w:pPr>
              <w:autoSpaceDE w:val="0"/>
              <w:autoSpaceDN w:val="0"/>
              <w:adjustRightInd w:val="0"/>
              <w:ind w:firstLine="0"/>
              <w:rPr>
                <w:rFonts w:eastAsia="Times New Roman"/>
                <w:szCs w:val="24"/>
                <w:lang w:eastAsia="ru-RU"/>
              </w:rPr>
            </w:pPr>
          </w:p>
        </w:tc>
      </w:tr>
    </w:tbl>
    <w:p w14:paraId="391443D1" w14:textId="77777777" w:rsidR="007D62CD" w:rsidRPr="007D62CD" w:rsidRDefault="007D62CD" w:rsidP="007D62CD">
      <w:pPr>
        <w:spacing w:after="200" w:line="276" w:lineRule="auto"/>
        <w:ind w:firstLine="0"/>
        <w:jc w:val="left"/>
        <w:rPr>
          <w:rFonts w:eastAsia="Times New Roman"/>
          <w:b/>
          <w:sz w:val="22"/>
          <w:lang w:eastAsia="ru-RU"/>
        </w:rPr>
      </w:pPr>
    </w:p>
    <w:p w14:paraId="597A8C48" w14:textId="77777777" w:rsidR="007D62CD" w:rsidRPr="007D62CD" w:rsidRDefault="007D62CD" w:rsidP="007D62CD">
      <w:pPr>
        <w:spacing w:after="200" w:line="276" w:lineRule="auto"/>
        <w:ind w:firstLine="0"/>
        <w:jc w:val="center"/>
        <w:rPr>
          <w:rFonts w:eastAsia="Times New Roman"/>
          <w:b/>
          <w:szCs w:val="24"/>
          <w:lang w:eastAsia="ru-RU"/>
        </w:rPr>
      </w:pPr>
      <w:proofErr w:type="gramStart"/>
      <w:r w:rsidRPr="007D62CD">
        <w:rPr>
          <w:rFonts w:eastAsia="Times New Roman"/>
          <w:b/>
          <w:szCs w:val="24"/>
          <w:lang w:eastAsia="ru-RU"/>
        </w:rPr>
        <w:t>З</w:t>
      </w:r>
      <w:proofErr w:type="gramEnd"/>
      <w:r w:rsidRPr="007D62CD">
        <w:rPr>
          <w:rFonts w:eastAsia="Times New Roman"/>
          <w:b/>
          <w:szCs w:val="24"/>
          <w:lang w:eastAsia="ru-RU"/>
        </w:rPr>
        <w:t xml:space="preserve"> А Я В Л Е Н И Е</w:t>
      </w:r>
    </w:p>
    <w:p w14:paraId="4D647A73" w14:textId="77777777" w:rsidR="007D62CD" w:rsidRPr="007D62CD" w:rsidRDefault="007D62CD" w:rsidP="007D62CD">
      <w:pPr>
        <w:spacing w:after="200" w:line="276" w:lineRule="auto"/>
        <w:ind w:firstLine="0"/>
        <w:jc w:val="center"/>
        <w:rPr>
          <w:rFonts w:eastAsia="Times New Roman"/>
          <w:b/>
          <w:szCs w:val="24"/>
          <w:lang w:eastAsia="ru-RU"/>
        </w:rPr>
      </w:pPr>
      <w:r w:rsidRPr="007D62CD">
        <w:rPr>
          <w:rFonts w:eastAsia="Times New Roman"/>
          <w:b/>
          <w:szCs w:val="24"/>
          <w:lang w:eastAsia="ru-RU"/>
        </w:rPr>
        <w:t xml:space="preserve">о выдаче  органом опеки и попечительства заключения о возможности (невозможности) гражданина по месту его жительства быть опекуном (попечителем) </w:t>
      </w:r>
    </w:p>
    <w:p w14:paraId="22BA74E1" w14:textId="77777777" w:rsidR="007D62CD" w:rsidRPr="007D62CD" w:rsidRDefault="007D62CD" w:rsidP="007D62CD">
      <w:pPr>
        <w:spacing w:after="200" w:line="360" w:lineRule="auto"/>
        <w:ind w:firstLine="0"/>
        <w:rPr>
          <w:rFonts w:eastAsia="Times New Roman"/>
          <w:szCs w:val="24"/>
          <w:lang w:eastAsia="ru-RU"/>
        </w:rPr>
      </w:pPr>
      <w:r w:rsidRPr="007D62CD">
        <w:rPr>
          <w:rFonts w:eastAsia="Times New Roman"/>
          <w:szCs w:val="24"/>
          <w:lang w:eastAsia="ru-RU"/>
        </w:rPr>
        <w:t xml:space="preserve">          Прошу выдать мне заключение о возможности (невозможности) быть опекуном </w:t>
      </w:r>
    </w:p>
    <w:p w14:paraId="6622B32D" w14:textId="77777777" w:rsidR="007D62CD" w:rsidRPr="007D62CD" w:rsidRDefault="007D62CD" w:rsidP="007D62CD">
      <w:pPr>
        <w:spacing w:after="200" w:line="276" w:lineRule="auto"/>
        <w:ind w:firstLine="0"/>
        <w:rPr>
          <w:rFonts w:eastAsia="Times New Roman"/>
          <w:szCs w:val="24"/>
          <w:lang w:eastAsia="ru-RU"/>
        </w:rPr>
      </w:pPr>
      <w:r w:rsidRPr="007D62CD">
        <w:rPr>
          <w:rFonts w:eastAsia="Times New Roman"/>
          <w:szCs w:val="24"/>
          <w:lang w:eastAsia="ru-RU"/>
        </w:rPr>
        <w:t xml:space="preserve">(попечителем) ______________________________________________________________ </w:t>
      </w:r>
    </w:p>
    <w:p w14:paraId="5C40C493" w14:textId="77777777" w:rsidR="007D62CD" w:rsidRPr="007D62CD" w:rsidRDefault="007D62CD" w:rsidP="007D62CD">
      <w:pPr>
        <w:spacing w:after="200" w:line="276" w:lineRule="auto"/>
        <w:ind w:firstLine="0"/>
        <w:jc w:val="center"/>
        <w:rPr>
          <w:rFonts w:eastAsia="Times New Roman"/>
          <w:szCs w:val="24"/>
          <w:lang w:eastAsia="ru-RU"/>
        </w:rPr>
      </w:pPr>
      <w:r w:rsidRPr="007D62CD">
        <w:rPr>
          <w:rFonts w:eastAsia="Times New Roman"/>
          <w:szCs w:val="24"/>
          <w:lang w:eastAsia="ru-RU"/>
        </w:rPr>
        <w:t xml:space="preserve">            (ФИО полностью) недееспособного (ограниченно дееспособного) гражданина </w:t>
      </w:r>
    </w:p>
    <w:p w14:paraId="3BC22594" w14:textId="77777777" w:rsidR="007D62CD" w:rsidRPr="007D62CD" w:rsidRDefault="007D62CD" w:rsidP="007D62CD">
      <w:pPr>
        <w:spacing w:after="200" w:line="276" w:lineRule="auto"/>
        <w:ind w:firstLine="0"/>
        <w:rPr>
          <w:rFonts w:eastAsia="Times New Roman"/>
          <w:szCs w:val="24"/>
          <w:lang w:eastAsia="ru-RU"/>
        </w:rPr>
      </w:pPr>
      <w:r w:rsidRPr="007D62CD">
        <w:rPr>
          <w:rFonts w:eastAsia="Times New Roman"/>
          <w:szCs w:val="24"/>
          <w:lang w:eastAsia="ru-RU"/>
        </w:rPr>
        <w:t>________________ года рождения.</w:t>
      </w:r>
    </w:p>
    <w:p w14:paraId="22286101" w14:textId="77777777" w:rsidR="007D62CD" w:rsidRPr="007D62CD" w:rsidRDefault="007D62CD" w:rsidP="007D62CD">
      <w:pPr>
        <w:tabs>
          <w:tab w:val="left" w:pos="9923"/>
          <w:tab w:val="right" w:pos="10490"/>
        </w:tabs>
        <w:spacing w:line="360" w:lineRule="auto"/>
        <w:ind w:firstLine="0"/>
        <w:rPr>
          <w:szCs w:val="24"/>
          <w:lang w:eastAsia="ru-RU"/>
        </w:rPr>
      </w:pPr>
      <w:r w:rsidRPr="007D62CD">
        <w:rPr>
          <w:szCs w:val="24"/>
          <w:lang w:eastAsia="ru-RU"/>
        </w:rPr>
        <w:t xml:space="preserve">        Даю согласие на обработку и использование моих персональных данных, содержащихся в настоящем заявлении.</w:t>
      </w:r>
    </w:p>
    <w:p w14:paraId="021E2CB9" w14:textId="77777777" w:rsidR="007D62CD" w:rsidRPr="007D62CD" w:rsidRDefault="007D62CD" w:rsidP="007D62CD">
      <w:pPr>
        <w:spacing w:line="276" w:lineRule="auto"/>
        <w:ind w:firstLine="0"/>
        <w:jc w:val="left"/>
        <w:rPr>
          <w:rFonts w:eastAsia="Times New Roman"/>
          <w:szCs w:val="24"/>
          <w:lang w:eastAsia="ru-RU"/>
        </w:rPr>
      </w:pPr>
      <w:r w:rsidRPr="007D62CD">
        <w:rPr>
          <w:rFonts w:eastAsia="Times New Roman"/>
          <w:szCs w:val="24"/>
          <w:lang w:eastAsia="ru-RU"/>
        </w:rPr>
        <w:t xml:space="preserve">                                                                                               _______________/____________________/</w:t>
      </w:r>
    </w:p>
    <w:p w14:paraId="5AA66203" w14:textId="77777777" w:rsidR="007D62CD" w:rsidRPr="007D62CD" w:rsidRDefault="007D62CD" w:rsidP="007D62CD">
      <w:pPr>
        <w:spacing w:line="276" w:lineRule="auto"/>
        <w:ind w:firstLine="0"/>
        <w:jc w:val="center"/>
        <w:rPr>
          <w:rFonts w:eastAsia="Times New Roman"/>
          <w:szCs w:val="24"/>
          <w:lang w:eastAsia="ru-RU"/>
        </w:rPr>
      </w:pPr>
      <w:r w:rsidRPr="007D62CD">
        <w:rPr>
          <w:rFonts w:eastAsia="Times New Roman"/>
          <w:szCs w:val="24"/>
          <w:lang w:eastAsia="ru-RU"/>
        </w:rPr>
        <w:t xml:space="preserve">                                                                                    (подпись)                          ФИО</w:t>
      </w:r>
    </w:p>
    <w:p w14:paraId="3C0AFEC2" w14:textId="77777777" w:rsidR="007D62CD" w:rsidRPr="007D62CD" w:rsidRDefault="007D62CD" w:rsidP="007D62CD">
      <w:pPr>
        <w:spacing w:line="276" w:lineRule="auto"/>
        <w:ind w:firstLine="0"/>
        <w:jc w:val="right"/>
        <w:rPr>
          <w:rFonts w:eastAsia="Times New Roman"/>
          <w:szCs w:val="24"/>
          <w:lang w:eastAsia="ru-RU"/>
        </w:rPr>
      </w:pPr>
    </w:p>
    <w:p w14:paraId="0CDC3803" w14:textId="77777777" w:rsidR="007D62CD" w:rsidRPr="007D62CD" w:rsidRDefault="007D62CD" w:rsidP="007D62CD">
      <w:pPr>
        <w:spacing w:line="276" w:lineRule="auto"/>
        <w:ind w:firstLine="0"/>
        <w:jc w:val="right"/>
        <w:rPr>
          <w:rFonts w:eastAsia="Times New Roman"/>
          <w:szCs w:val="24"/>
          <w:lang w:eastAsia="ru-RU"/>
        </w:rPr>
      </w:pPr>
      <w:r w:rsidRPr="007D62CD">
        <w:rPr>
          <w:rFonts w:eastAsia="Times New Roman"/>
          <w:szCs w:val="24"/>
          <w:lang w:eastAsia="ru-RU"/>
        </w:rPr>
        <w:t xml:space="preserve">  "______"________20_____ г.</w:t>
      </w:r>
    </w:p>
    <w:p w14:paraId="775D9544" w14:textId="77777777" w:rsidR="007D62CD" w:rsidRPr="007D62CD" w:rsidRDefault="007D62CD" w:rsidP="007D62CD">
      <w:pPr>
        <w:spacing w:line="276" w:lineRule="auto"/>
        <w:ind w:firstLine="0"/>
        <w:jc w:val="center"/>
        <w:rPr>
          <w:rFonts w:eastAsia="Times New Roman"/>
          <w:szCs w:val="24"/>
          <w:lang w:eastAsia="ru-RU"/>
        </w:rPr>
      </w:pPr>
      <w:r w:rsidRPr="007D62CD">
        <w:rPr>
          <w:rFonts w:eastAsia="Times New Roman"/>
          <w:szCs w:val="24"/>
          <w:lang w:eastAsia="ru-RU"/>
        </w:rPr>
        <w:t xml:space="preserve">                                                                                                                      (дата)</w:t>
      </w:r>
    </w:p>
    <w:p w14:paraId="06E077D9" w14:textId="67FDB805" w:rsidR="00726D20" w:rsidRPr="00962E8F" w:rsidRDefault="00726D20" w:rsidP="006B0853">
      <w:pPr>
        <w:widowControl w:val="0"/>
        <w:autoSpaceDE w:val="0"/>
        <w:autoSpaceDN w:val="0"/>
        <w:ind w:right="571" w:firstLine="0"/>
        <w:jc w:val="right"/>
        <w:rPr>
          <w:bCs/>
        </w:rPr>
      </w:pPr>
    </w:p>
    <w:sectPr w:rsidR="00726D20" w:rsidRPr="00962E8F" w:rsidSect="004E201D">
      <w:pgSz w:w="11910" w:h="16840"/>
      <w:pgMar w:top="426" w:right="995" w:bottom="2409" w:left="110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41008" w14:textId="77777777" w:rsidR="004E201D" w:rsidRDefault="004E201D" w:rsidP="007F0268">
      <w:r>
        <w:separator/>
      </w:r>
    </w:p>
  </w:endnote>
  <w:endnote w:type="continuationSeparator" w:id="0">
    <w:p w14:paraId="57BF59C9" w14:textId="77777777" w:rsidR="004E201D" w:rsidRDefault="004E201D"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53223" w14:textId="77777777" w:rsidR="004E201D" w:rsidRDefault="004E201D" w:rsidP="007F0268">
      <w:r>
        <w:separator/>
      </w:r>
    </w:p>
  </w:footnote>
  <w:footnote w:type="continuationSeparator" w:id="0">
    <w:p w14:paraId="724D6E78" w14:textId="77777777" w:rsidR="004E201D" w:rsidRDefault="004E201D" w:rsidP="007F0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3586827"/>
      <w:docPartObj>
        <w:docPartGallery w:val="Page Numbers (Top of Page)"/>
        <w:docPartUnique/>
      </w:docPartObj>
    </w:sdtPr>
    <w:sdtEndPr/>
    <w:sdtContent>
      <w:p w14:paraId="79CA5BBB" w14:textId="77777777" w:rsidR="004E201D" w:rsidRDefault="004E201D" w:rsidP="00D54157">
        <w:pPr>
          <w:pStyle w:val="a5"/>
          <w:jc w:val="center"/>
        </w:pPr>
        <w:r>
          <w:fldChar w:fldCharType="begin"/>
        </w:r>
        <w:r>
          <w:instrText>PAGE   \* MERGEFORMAT</w:instrText>
        </w:r>
        <w:r>
          <w:fldChar w:fldCharType="separate"/>
        </w:r>
        <w:r w:rsidR="00335402">
          <w:rPr>
            <w:noProof/>
          </w:rPr>
          <w:t>1</w:t>
        </w:r>
        <w:r>
          <w:fldChar w:fldCharType="end"/>
        </w:r>
      </w:p>
    </w:sdtContent>
  </w:sdt>
  <w:p w14:paraId="632E0F5D" w14:textId="77777777" w:rsidR="004E201D" w:rsidRDefault="004E201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8D4DDE"/>
    <w:multiLevelType w:val="hybridMultilevel"/>
    <w:tmpl w:val="F6E69480"/>
    <w:lvl w:ilvl="0" w:tplc="7B76D470">
      <w:start w:val="1"/>
      <w:numFmt w:val="decimal"/>
      <w:lvlText w:val="%1)"/>
      <w:lvlJc w:val="left"/>
      <w:pPr>
        <w:ind w:left="424" w:hanging="338"/>
      </w:pPr>
      <w:rPr>
        <w:rFonts w:ascii="Times New Roman" w:eastAsia="Times New Roman" w:hAnsi="Times New Roman" w:cs="Times New Roman" w:hint="default"/>
        <w:b w:val="0"/>
        <w:bCs w:val="0"/>
        <w:i w:val="0"/>
        <w:iCs w:val="0"/>
        <w:spacing w:val="0"/>
        <w:w w:val="100"/>
        <w:sz w:val="28"/>
        <w:szCs w:val="28"/>
        <w:lang w:val="ru-RU" w:eastAsia="en-US" w:bidi="ar-SA"/>
      </w:rPr>
    </w:lvl>
    <w:lvl w:ilvl="1" w:tplc="8984FFF0">
      <w:numFmt w:val="bullet"/>
      <w:lvlText w:val="•"/>
      <w:lvlJc w:val="left"/>
      <w:pPr>
        <w:ind w:left="1469" w:hanging="338"/>
      </w:pPr>
      <w:rPr>
        <w:rFonts w:hint="default"/>
        <w:lang w:val="ru-RU" w:eastAsia="en-US" w:bidi="ar-SA"/>
      </w:rPr>
    </w:lvl>
    <w:lvl w:ilvl="2" w:tplc="5302EC3C">
      <w:numFmt w:val="bullet"/>
      <w:lvlText w:val="•"/>
      <w:lvlJc w:val="left"/>
      <w:pPr>
        <w:ind w:left="2519" w:hanging="338"/>
      </w:pPr>
      <w:rPr>
        <w:rFonts w:hint="default"/>
        <w:lang w:val="ru-RU" w:eastAsia="en-US" w:bidi="ar-SA"/>
      </w:rPr>
    </w:lvl>
    <w:lvl w:ilvl="3" w:tplc="7758F5E4">
      <w:numFmt w:val="bullet"/>
      <w:lvlText w:val="•"/>
      <w:lvlJc w:val="left"/>
      <w:pPr>
        <w:ind w:left="3568" w:hanging="338"/>
      </w:pPr>
      <w:rPr>
        <w:rFonts w:hint="default"/>
        <w:lang w:val="ru-RU" w:eastAsia="en-US" w:bidi="ar-SA"/>
      </w:rPr>
    </w:lvl>
    <w:lvl w:ilvl="4" w:tplc="C1C8B170">
      <w:numFmt w:val="bullet"/>
      <w:lvlText w:val="•"/>
      <w:lvlJc w:val="left"/>
      <w:pPr>
        <w:ind w:left="4618" w:hanging="338"/>
      </w:pPr>
      <w:rPr>
        <w:rFonts w:hint="default"/>
        <w:lang w:val="ru-RU" w:eastAsia="en-US" w:bidi="ar-SA"/>
      </w:rPr>
    </w:lvl>
    <w:lvl w:ilvl="5" w:tplc="829AD4A6">
      <w:numFmt w:val="bullet"/>
      <w:lvlText w:val="•"/>
      <w:lvlJc w:val="left"/>
      <w:pPr>
        <w:ind w:left="5667" w:hanging="338"/>
      </w:pPr>
      <w:rPr>
        <w:rFonts w:hint="default"/>
        <w:lang w:val="ru-RU" w:eastAsia="en-US" w:bidi="ar-SA"/>
      </w:rPr>
    </w:lvl>
    <w:lvl w:ilvl="6" w:tplc="81507FB8">
      <w:numFmt w:val="bullet"/>
      <w:lvlText w:val="•"/>
      <w:lvlJc w:val="left"/>
      <w:pPr>
        <w:ind w:left="6717" w:hanging="338"/>
      </w:pPr>
      <w:rPr>
        <w:rFonts w:hint="default"/>
        <w:lang w:val="ru-RU" w:eastAsia="en-US" w:bidi="ar-SA"/>
      </w:rPr>
    </w:lvl>
    <w:lvl w:ilvl="7" w:tplc="458C971E">
      <w:numFmt w:val="bullet"/>
      <w:lvlText w:val="•"/>
      <w:lvlJc w:val="left"/>
      <w:pPr>
        <w:ind w:left="7766" w:hanging="338"/>
      </w:pPr>
      <w:rPr>
        <w:rFonts w:hint="default"/>
        <w:lang w:val="ru-RU" w:eastAsia="en-US" w:bidi="ar-SA"/>
      </w:rPr>
    </w:lvl>
    <w:lvl w:ilvl="8" w:tplc="D3A62FDE">
      <w:numFmt w:val="bullet"/>
      <w:lvlText w:val="•"/>
      <w:lvlJc w:val="left"/>
      <w:pPr>
        <w:ind w:left="8816" w:hanging="338"/>
      </w:pPr>
      <w:rPr>
        <w:rFonts w:hint="default"/>
        <w:lang w:val="ru-RU" w:eastAsia="en-US" w:bidi="ar-SA"/>
      </w:rPr>
    </w:lvl>
  </w:abstractNum>
  <w:abstractNum w:abstractNumId="8">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6BF0A65"/>
    <w:multiLevelType w:val="hybridMultilevel"/>
    <w:tmpl w:val="D940120A"/>
    <w:lvl w:ilvl="0" w:tplc="84380104">
      <w:start w:val="1"/>
      <w:numFmt w:val="upperRoman"/>
      <w:lvlText w:val="%1."/>
      <w:lvlJc w:val="left"/>
      <w:pPr>
        <w:ind w:left="4407"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6310E2B8">
      <w:numFmt w:val="bullet"/>
      <w:lvlText w:val="•"/>
      <w:lvlJc w:val="left"/>
      <w:pPr>
        <w:ind w:left="5051" w:hanging="250"/>
      </w:pPr>
      <w:rPr>
        <w:rFonts w:hint="default"/>
        <w:lang w:val="ru-RU" w:eastAsia="en-US" w:bidi="ar-SA"/>
      </w:rPr>
    </w:lvl>
    <w:lvl w:ilvl="2" w:tplc="335CCDFE">
      <w:numFmt w:val="bullet"/>
      <w:lvlText w:val="•"/>
      <w:lvlJc w:val="left"/>
      <w:pPr>
        <w:ind w:left="5703" w:hanging="250"/>
      </w:pPr>
      <w:rPr>
        <w:rFonts w:hint="default"/>
        <w:lang w:val="ru-RU" w:eastAsia="en-US" w:bidi="ar-SA"/>
      </w:rPr>
    </w:lvl>
    <w:lvl w:ilvl="3" w:tplc="0448B9E0">
      <w:numFmt w:val="bullet"/>
      <w:lvlText w:val="•"/>
      <w:lvlJc w:val="left"/>
      <w:pPr>
        <w:ind w:left="6354" w:hanging="250"/>
      </w:pPr>
      <w:rPr>
        <w:rFonts w:hint="default"/>
        <w:lang w:val="ru-RU" w:eastAsia="en-US" w:bidi="ar-SA"/>
      </w:rPr>
    </w:lvl>
    <w:lvl w:ilvl="4" w:tplc="7A84BE00">
      <w:numFmt w:val="bullet"/>
      <w:lvlText w:val="•"/>
      <w:lvlJc w:val="left"/>
      <w:pPr>
        <w:ind w:left="7006" w:hanging="250"/>
      </w:pPr>
      <w:rPr>
        <w:rFonts w:hint="default"/>
        <w:lang w:val="ru-RU" w:eastAsia="en-US" w:bidi="ar-SA"/>
      </w:rPr>
    </w:lvl>
    <w:lvl w:ilvl="5" w:tplc="A55AD894">
      <w:numFmt w:val="bullet"/>
      <w:lvlText w:val="•"/>
      <w:lvlJc w:val="left"/>
      <w:pPr>
        <w:ind w:left="7657" w:hanging="250"/>
      </w:pPr>
      <w:rPr>
        <w:rFonts w:hint="default"/>
        <w:lang w:val="ru-RU" w:eastAsia="en-US" w:bidi="ar-SA"/>
      </w:rPr>
    </w:lvl>
    <w:lvl w:ilvl="6" w:tplc="40DEEBF4">
      <w:numFmt w:val="bullet"/>
      <w:lvlText w:val="•"/>
      <w:lvlJc w:val="left"/>
      <w:pPr>
        <w:ind w:left="8309" w:hanging="250"/>
      </w:pPr>
      <w:rPr>
        <w:rFonts w:hint="default"/>
        <w:lang w:val="ru-RU" w:eastAsia="en-US" w:bidi="ar-SA"/>
      </w:rPr>
    </w:lvl>
    <w:lvl w:ilvl="7" w:tplc="7944B534">
      <w:numFmt w:val="bullet"/>
      <w:lvlText w:val="•"/>
      <w:lvlJc w:val="left"/>
      <w:pPr>
        <w:ind w:left="8960" w:hanging="250"/>
      </w:pPr>
      <w:rPr>
        <w:rFonts w:hint="default"/>
        <w:lang w:val="ru-RU" w:eastAsia="en-US" w:bidi="ar-SA"/>
      </w:rPr>
    </w:lvl>
    <w:lvl w:ilvl="8" w:tplc="2A6483C4">
      <w:numFmt w:val="bullet"/>
      <w:lvlText w:val="•"/>
      <w:lvlJc w:val="left"/>
      <w:pPr>
        <w:ind w:left="9612" w:hanging="250"/>
      </w:pPr>
      <w:rPr>
        <w:rFonts w:hint="default"/>
        <w:lang w:val="ru-RU" w:eastAsia="en-US" w:bidi="ar-SA"/>
      </w:rPr>
    </w:lvl>
  </w:abstractNum>
  <w:abstractNum w:abstractNumId="10">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FB67C9C"/>
    <w:multiLevelType w:val="hybridMultilevel"/>
    <w:tmpl w:val="726AB500"/>
    <w:lvl w:ilvl="0" w:tplc="7938DD62">
      <w:start w:val="1"/>
      <w:numFmt w:val="decimal"/>
      <w:lvlText w:val="%1."/>
      <w:lvlJc w:val="left"/>
      <w:pPr>
        <w:ind w:left="424"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7DEA00CA">
      <w:numFmt w:val="bullet"/>
      <w:lvlText w:val="•"/>
      <w:lvlJc w:val="left"/>
      <w:pPr>
        <w:ind w:left="1469" w:hanging="348"/>
      </w:pPr>
      <w:rPr>
        <w:rFonts w:hint="default"/>
        <w:lang w:val="ru-RU" w:eastAsia="en-US" w:bidi="ar-SA"/>
      </w:rPr>
    </w:lvl>
    <w:lvl w:ilvl="2" w:tplc="92FC620C">
      <w:numFmt w:val="bullet"/>
      <w:lvlText w:val="•"/>
      <w:lvlJc w:val="left"/>
      <w:pPr>
        <w:ind w:left="2519" w:hanging="348"/>
      </w:pPr>
      <w:rPr>
        <w:rFonts w:hint="default"/>
        <w:lang w:val="ru-RU" w:eastAsia="en-US" w:bidi="ar-SA"/>
      </w:rPr>
    </w:lvl>
    <w:lvl w:ilvl="3" w:tplc="DB642550">
      <w:numFmt w:val="bullet"/>
      <w:lvlText w:val="•"/>
      <w:lvlJc w:val="left"/>
      <w:pPr>
        <w:ind w:left="3568" w:hanging="348"/>
      </w:pPr>
      <w:rPr>
        <w:rFonts w:hint="default"/>
        <w:lang w:val="ru-RU" w:eastAsia="en-US" w:bidi="ar-SA"/>
      </w:rPr>
    </w:lvl>
    <w:lvl w:ilvl="4" w:tplc="BEE8597A">
      <w:numFmt w:val="bullet"/>
      <w:lvlText w:val="•"/>
      <w:lvlJc w:val="left"/>
      <w:pPr>
        <w:ind w:left="4618" w:hanging="348"/>
      </w:pPr>
      <w:rPr>
        <w:rFonts w:hint="default"/>
        <w:lang w:val="ru-RU" w:eastAsia="en-US" w:bidi="ar-SA"/>
      </w:rPr>
    </w:lvl>
    <w:lvl w:ilvl="5" w:tplc="222EABB4">
      <w:numFmt w:val="bullet"/>
      <w:lvlText w:val="•"/>
      <w:lvlJc w:val="left"/>
      <w:pPr>
        <w:ind w:left="5667" w:hanging="348"/>
      </w:pPr>
      <w:rPr>
        <w:rFonts w:hint="default"/>
        <w:lang w:val="ru-RU" w:eastAsia="en-US" w:bidi="ar-SA"/>
      </w:rPr>
    </w:lvl>
    <w:lvl w:ilvl="6" w:tplc="912CD2E6">
      <w:numFmt w:val="bullet"/>
      <w:lvlText w:val="•"/>
      <w:lvlJc w:val="left"/>
      <w:pPr>
        <w:ind w:left="6717" w:hanging="348"/>
      </w:pPr>
      <w:rPr>
        <w:rFonts w:hint="default"/>
        <w:lang w:val="ru-RU" w:eastAsia="en-US" w:bidi="ar-SA"/>
      </w:rPr>
    </w:lvl>
    <w:lvl w:ilvl="7" w:tplc="58E24E6E">
      <w:numFmt w:val="bullet"/>
      <w:lvlText w:val="•"/>
      <w:lvlJc w:val="left"/>
      <w:pPr>
        <w:ind w:left="7766" w:hanging="348"/>
      </w:pPr>
      <w:rPr>
        <w:rFonts w:hint="default"/>
        <w:lang w:val="ru-RU" w:eastAsia="en-US" w:bidi="ar-SA"/>
      </w:rPr>
    </w:lvl>
    <w:lvl w:ilvl="8" w:tplc="4A228F84">
      <w:numFmt w:val="bullet"/>
      <w:lvlText w:val="•"/>
      <w:lvlJc w:val="left"/>
      <w:pPr>
        <w:ind w:left="8816" w:hanging="348"/>
      </w:pPr>
      <w:rPr>
        <w:rFonts w:hint="default"/>
        <w:lang w:val="ru-RU" w:eastAsia="en-US" w:bidi="ar-SA"/>
      </w:rPr>
    </w:lvl>
  </w:abstractNum>
  <w:abstractNum w:abstractNumId="12">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57E39C0"/>
    <w:multiLevelType w:val="hybridMultilevel"/>
    <w:tmpl w:val="B2EC8B82"/>
    <w:lvl w:ilvl="0" w:tplc="B5AAB440">
      <w:start w:val="22"/>
      <w:numFmt w:val="decimal"/>
      <w:lvlText w:val="%1."/>
      <w:lvlJc w:val="left"/>
      <w:pPr>
        <w:ind w:left="3890" w:hanging="375"/>
      </w:pPr>
      <w:rPr>
        <w:rFonts w:hint="default"/>
      </w:rPr>
    </w:lvl>
    <w:lvl w:ilvl="1" w:tplc="04190019" w:tentative="1">
      <w:start w:val="1"/>
      <w:numFmt w:val="lowerLetter"/>
      <w:lvlText w:val="%2."/>
      <w:lvlJc w:val="left"/>
      <w:pPr>
        <w:ind w:left="4595" w:hanging="360"/>
      </w:pPr>
    </w:lvl>
    <w:lvl w:ilvl="2" w:tplc="0419001B" w:tentative="1">
      <w:start w:val="1"/>
      <w:numFmt w:val="lowerRoman"/>
      <w:lvlText w:val="%3."/>
      <w:lvlJc w:val="right"/>
      <w:pPr>
        <w:ind w:left="5315" w:hanging="180"/>
      </w:pPr>
    </w:lvl>
    <w:lvl w:ilvl="3" w:tplc="0419000F" w:tentative="1">
      <w:start w:val="1"/>
      <w:numFmt w:val="decimal"/>
      <w:lvlText w:val="%4."/>
      <w:lvlJc w:val="left"/>
      <w:pPr>
        <w:ind w:left="6035" w:hanging="360"/>
      </w:pPr>
    </w:lvl>
    <w:lvl w:ilvl="4" w:tplc="04190019" w:tentative="1">
      <w:start w:val="1"/>
      <w:numFmt w:val="lowerLetter"/>
      <w:lvlText w:val="%5."/>
      <w:lvlJc w:val="left"/>
      <w:pPr>
        <w:ind w:left="6755" w:hanging="360"/>
      </w:pPr>
    </w:lvl>
    <w:lvl w:ilvl="5" w:tplc="0419001B" w:tentative="1">
      <w:start w:val="1"/>
      <w:numFmt w:val="lowerRoman"/>
      <w:lvlText w:val="%6."/>
      <w:lvlJc w:val="right"/>
      <w:pPr>
        <w:ind w:left="7475" w:hanging="180"/>
      </w:pPr>
    </w:lvl>
    <w:lvl w:ilvl="6" w:tplc="0419000F" w:tentative="1">
      <w:start w:val="1"/>
      <w:numFmt w:val="decimal"/>
      <w:lvlText w:val="%7."/>
      <w:lvlJc w:val="left"/>
      <w:pPr>
        <w:ind w:left="8195" w:hanging="360"/>
      </w:pPr>
    </w:lvl>
    <w:lvl w:ilvl="7" w:tplc="04190019" w:tentative="1">
      <w:start w:val="1"/>
      <w:numFmt w:val="lowerLetter"/>
      <w:lvlText w:val="%8."/>
      <w:lvlJc w:val="left"/>
      <w:pPr>
        <w:ind w:left="8915" w:hanging="360"/>
      </w:pPr>
    </w:lvl>
    <w:lvl w:ilvl="8" w:tplc="0419001B" w:tentative="1">
      <w:start w:val="1"/>
      <w:numFmt w:val="lowerRoman"/>
      <w:lvlText w:val="%9."/>
      <w:lvlJc w:val="right"/>
      <w:pPr>
        <w:ind w:left="9635" w:hanging="180"/>
      </w:pPr>
    </w:lvl>
  </w:abstractNum>
  <w:abstractNum w:abstractNumId="15">
    <w:nsid w:val="20396D54"/>
    <w:multiLevelType w:val="multilevel"/>
    <w:tmpl w:val="37E82A66"/>
    <w:lvl w:ilvl="0">
      <w:start w:val="16"/>
      <w:numFmt w:val="decimal"/>
      <w:lvlText w:val="%1"/>
      <w:lvlJc w:val="left"/>
      <w:pPr>
        <w:ind w:left="2803" w:hanging="631"/>
      </w:pPr>
      <w:rPr>
        <w:rFonts w:hint="default"/>
        <w:lang w:val="ru-RU" w:eastAsia="en-US" w:bidi="ar-SA"/>
      </w:rPr>
    </w:lvl>
    <w:lvl w:ilvl="1">
      <w:start w:val="1"/>
      <w:numFmt w:val="decimal"/>
      <w:lvlText w:val="%1.%2."/>
      <w:lvlJc w:val="left"/>
      <w:pPr>
        <w:ind w:left="2803" w:hanging="631"/>
        <w:jc w:val="right"/>
      </w:pPr>
      <w:rPr>
        <w:rFonts w:ascii="Times New Roman" w:eastAsia="Times New Roman" w:hAnsi="Times New Roman" w:cs="Times New Roman" w:hint="default"/>
        <w:b/>
        <w:bCs/>
        <w:i w:val="0"/>
        <w:iCs w:val="0"/>
        <w:spacing w:val="-4"/>
        <w:w w:val="100"/>
        <w:sz w:val="28"/>
        <w:szCs w:val="28"/>
        <w:lang w:val="ru-RU" w:eastAsia="en-US" w:bidi="ar-SA"/>
      </w:rPr>
    </w:lvl>
    <w:lvl w:ilvl="2">
      <w:start w:val="1"/>
      <w:numFmt w:val="decimal"/>
      <w:lvlText w:val="%1.%2.%3."/>
      <w:lvlJc w:val="left"/>
      <w:pPr>
        <w:ind w:left="424" w:hanging="930"/>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2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05" w:hanging="164"/>
      </w:pPr>
      <w:rPr>
        <w:rFonts w:hint="default"/>
        <w:lang w:val="ru-RU" w:eastAsia="en-US" w:bidi="ar-SA"/>
      </w:rPr>
    </w:lvl>
    <w:lvl w:ilvl="5">
      <w:numFmt w:val="bullet"/>
      <w:lvlText w:val="•"/>
      <w:lvlJc w:val="left"/>
      <w:pPr>
        <w:ind w:left="6406" w:hanging="164"/>
      </w:pPr>
      <w:rPr>
        <w:rFonts w:hint="default"/>
        <w:lang w:val="ru-RU" w:eastAsia="en-US" w:bidi="ar-SA"/>
      </w:rPr>
    </w:lvl>
    <w:lvl w:ilvl="6">
      <w:numFmt w:val="bullet"/>
      <w:lvlText w:val="•"/>
      <w:lvlJc w:val="left"/>
      <w:pPr>
        <w:ind w:left="7308" w:hanging="164"/>
      </w:pPr>
      <w:rPr>
        <w:rFonts w:hint="default"/>
        <w:lang w:val="ru-RU" w:eastAsia="en-US" w:bidi="ar-SA"/>
      </w:rPr>
    </w:lvl>
    <w:lvl w:ilvl="7">
      <w:numFmt w:val="bullet"/>
      <w:lvlText w:val="•"/>
      <w:lvlJc w:val="left"/>
      <w:pPr>
        <w:ind w:left="8210" w:hanging="164"/>
      </w:pPr>
      <w:rPr>
        <w:rFonts w:hint="default"/>
        <w:lang w:val="ru-RU" w:eastAsia="en-US" w:bidi="ar-SA"/>
      </w:rPr>
    </w:lvl>
    <w:lvl w:ilvl="8">
      <w:numFmt w:val="bullet"/>
      <w:lvlText w:val="•"/>
      <w:lvlJc w:val="left"/>
      <w:pPr>
        <w:ind w:left="9111" w:hanging="164"/>
      </w:pPr>
      <w:rPr>
        <w:rFonts w:hint="default"/>
        <w:lang w:val="ru-RU" w:eastAsia="en-US" w:bidi="ar-SA"/>
      </w:rPr>
    </w:lvl>
  </w:abstractNum>
  <w:abstractNum w:abstractNumId="16">
    <w:nsid w:val="24323A38"/>
    <w:multiLevelType w:val="multilevel"/>
    <w:tmpl w:val="9306D192"/>
    <w:lvl w:ilvl="0">
      <w:start w:val="16"/>
      <w:numFmt w:val="decimal"/>
      <w:lvlText w:val="%1"/>
      <w:lvlJc w:val="left"/>
      <w:pPr>
        <w:ind w:left="2803" w:hanging="631"/>
      </w:pPr>
      <w:rPr>
        <w:rFonts w:hint="default"/>
        <w:lang w:val="ru-RU" w:eastAsia="en-US" w:bidi="ar-SA"/>
      </w:rPr>
    </w:lvl>
    <w:lvl w:ilvl="1">
      <w:start w:val="1"/>
      <w:numFmt w:val="decimal"/>
      <w:lvlText w:val="%1.%2."/>
      <w:lvlJc w:val="left"/>
      <w:pPr>
        <w:ind w:left="2803" w:hanging="631"/>
        <w:jc w:val="right"/>
      </w:pPr>
      <w:rPr>
        <w:rFonts w:ascii="Times New Roman" w:eastAsia="Times New Roman" w:hAnsi="Times New Roman" w:cs="Times New Roman" w:hint="default"/>
        <w:b/>
        <w:bCs/>
        <w:i w:val="0"/>
        <w:iCs w:val="0"/>
        <w:spacing w:val="-4"/>
        <w:w w:val="100"/>
        <w:sz w:val="28"/>
        <w:szCs w:val="28"/>
        <w:lang w:val="ru-RU" w:eastAsia="en-US" w:bidi="ar-SA"/>
      </w:rPr>
    </w:lvl>
    <w:lvl w:ilvl="2">
      <w:start w:val="1"/>
      <w:numFmt w:val="decimal"/>
      <w:lvlText w:val="%1.%2.%3."/>
      <w:lvlJc w:val="left"/>
      <w:pPr>
        <w:ind w:left="424" w:hanging="930"/>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2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05" w:hanging="164"/>
      </w:pPr>
      <w:rPr>
        <w:rFonts w:hint="default"/>
        <w:lang w:val="ru-RU" w:eastAsia="en-US" w:bidi="ar-SA"/>
      </w:rPr>
    </w:lvl>
    <w:lvl w:ilvl="5">
      <w:numFmt w:val="bullet"/>
      <w:lvlText w:val="•"/>
      <w:lvlJc w:val="left"/>
      <w:pPr>
        <w:ind w:left="6406" w:hanging="164"/>
      </w:pPr>
      <w:rPr>
        <w:rFonts w:hint="default"/>
        <w:lang w:val="ru-RU" w:eastAsia="en-US" w:bidi="ar-SA"/>
      </w:rPr>
    </w:lvl>
    <w:lvl w:ilvl="6">
      <w:numFmt w:val="bullet"/>
      <w:lvlText w:val="•"/>
      <w:lvlJc w:val="left"/>
      <w:pPr>
        <w:ind w:left="7308" w:hanging="164"/>
      </w:pPr>
      <w:rPr>
        <w:rFonts w:hint="default"/>
        <w:lang w:val="ru-RU" w:eastAsia="en-US" w:bidi="ar-SA"/>
      </w:rPr>
    </w:lvl>
    <w:lvl w:ilvl="7">
      <w:numFmt w:val="bullet"/>
      <w:lvlText w:val="•"/>
      <w:lvlJc w:val="left"/>
      <w:pPr>
        <w:ind w:left="8210" w:hanging="164"/>
      </w:pPr>
      <w:rPr>
        <w:rFonts w:hint="default"/>
        <w:lang w:val="ru-RU" w:eastAsia="en-US" w:bidi="ar-SA"/>
      </w:rPr>
    </w:lvl>
    <w:lvl w:ilvl="8">
      <w:numFmt w:val="bullet"/>
      <w:lvlText w:val="•"/>
      <w:lvlJc w:val="left"/>
      <w:pPr>
        <w:ind w:left="9111" w:hanging="164"/>
      </w:pPr>
      <w:rPr>
        <w:rFonts w:hint="default"/>
        <w:lang w:val="ru-RU" w:eastAsia="en-US" w:bidi="ar-SA"/>
      </w:rPr>
    </w:lvl>
  </w:abstractNum>
  <w:abstractNum w:abstractNumId="17">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95705CD"/>
    <w:multiLevelType w:val="multilevel"/>
    <w:tmpl w:val="D8967D7A"/>
    <w:lvl w:ilvl="0">
      <w:start w:val="1"/>
      <w:numFmt w:val="decimal"/>
      <w:lvlText w:val="%1-"/>
      <w:lvlJc w:val="left"/>
      <w:pPr>
        <w:ind w:left="309" w:hanging="169"/>
      </w:pPr>
      <w:rPr>
        <w:rFonts w:ascii="Times New Roman" w:eastAsia="Times New Roman" w:hAnsi="Times New Roman" w:cs="Times New Roman" w:hint="default"/>
        <w:b w:val="0"/>
        <w:bCs w:val="0"/>
        <w:i w:val="0"/>
        <w:iCs w:val="0"/>
        <w:spacing w:val="-2"/>
        <w:w w:val="98"/>
        <w:sz w:val="18"/>
        <w:szCs w:val="18"/>
        <w:lang w:val="ru-RU" w:eastAsia="en-US" w:bidi="ar-SA"/>
      </w:rPr>
    </w:lvl>
    <w:lvl w:ilvl="1">
      <w:start w:val="1"/>
      <w:numFmt w:val="decimal"/>
      <w:lvlText w:val="%2."/>
      <w:lvlJc w:val="left"/>
      <w:pPr>
        <w:ind w:left="1987"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424" w:hanging="61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24" w:hanging="272"/>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256" w:hanging="272"/>
      </w:pPr>
      <w:rPr>
        <w:rFonts w:hint="default"/>
        <w:lang w:val="ru-RU" w:eastAsia="en-US" w:bidi="ar-SA"/>
      </w:rPr>
    </w:lvl>
    <w:lvl w:ilvl="5">
      <w:numFmt w:val="bullet"/>
      <w:lvlText w:val="•"/>
      <w:lvlJc w:val="left"/>
      <w:pPr>
        <w:ind w:left="4532" w:hanging="272"/>
      </w:pPr>
      <w:rPr>
        <w:rFonts w:hint="default"/>
        <w:lang w:val="ru-RU" w:eastAsia="en-US" w:bidi="ar-SA"/>
      </w:rPr>
    </w:lvl>
    <w:lvl w:ilvl="6">
      <w:numFmt w:val="bullet"/>
      <w:lvlText w:val="•"/>
      <w:lvlJc w:val="left"/>
      <w:pPr>
        <w:ind w:left="5809" w:hanging="272"/>
      </w:pPr>
      <w:rPr>
        <w:rFonts w:hint="default"/>
        <w:lang w:val="ru-RU" w:eastAsia="en-US" w:bidi="ar-SA"/>
      </w:rPr>
    </w:lvl>
    <w:lvl w:ilvl="7">
      <w:numFmt w:val="bullet"/>
      <w:lvlText w:val="•"/>
      <w:lvlJc w:val="left"/>
      <w:pPr>
        <w:ind w:left="7085" w:hanging="272"/>
      </w:pPr>
      <w:rPr>
        <w:rFonts w:hint="default"/>
        <w:lang w:val="ru-RU" w:eastAsia="en-US" w:bidi="ar-SA"/>
      </w:rPr>
    </w:lvl>
    <w:lvl w:ilvl="8">
      <w:numFmt w:val="bullet"/>
      <w:lvlText w:val="•"/>
      <w:lvlJc w:val="left"/>
      <w:pPr>
        <w:ind w:left="8362" w:hanging="272"/>
      </w:pPr>
      <w:rPr>
        <w:rFonts w:hint="default"/>
        <w:lang w:val="ru-RU" w:eastAsia="en-US" w:bidi="ar-SA"/>
      </w:rPr>
    </w:lvl>
  </w:abstractNum>
  <w:abstractNum w:abstractNumId="22">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23">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25">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9">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C5A6A0B"/>
    <w:multiLevelType w:val="multilevel"/>
    <w:tmpl w:val="5AB8BB78"/>
    <w:lvl w:ilvl="0">
      <w:start w:val="16"/>
      <w:numFmt w:val="decimal"/>
      <w:lvlText w:val="%1"/>
      <w:lvlJc w:val="left"/>
      <w:pPr>
        <w:ind w:left="424" w:hanging="838"/>
      </w:pPr>
      <w:rPr>
        <w:rFonts w:hint="default"/>
        <w:lang w:val="ru-RU" w:eastAsia="en-US" w:bidi="ar-SA"/>
      </w:rPr>
    </w:lvl>
    <w:lvl w:ilvl="1">
      <w:start w:val="3"/>
      <w:numFmt w:val="decimal"/>
      <w:lvlText w:val="%1.%2"/>
      <w:lvlJc w:val="left"/>
      <w:pPr>
        <w:ind w:left="424" w:hanging="838"/>
      </w:pPr>
      <w:rPr>
        <w:rFonts w:hint="default"/>
        <w:lang w:val="ru-RU" w:eastAsia="en-US" w:bidi="ar-SA"/>
      </w:rPr>
    </w:lvl>
    <w:lvl w:ilvl="2">
      <w:start w:val="3"/>
      <w:numFmt w:val="decimal"/>
      <w:lvlText w:val="%1.%2.%3."/>
      <w:lvlJc w:val="left"/>
      <w:pPr>
        <w:ind w:left="424" w:hanging="838"/>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568" w:hanging="838"/>
      </w:pPr>
      <w:rPr>
        <w:rFonts w:hint="default"/>
        <w:lang w:val="ru-RU" w:eastAsia="en-US" w:bidi="ar-SA"/>
      </w:rPr>
    </w:lvl>
    <w:lvl w:ilvl="4">
      <w:numFmt w:val="bullet"/>
      <w:lvlText w:val="•"/>
      <w:lvlJc w:val="left"/>
      <w:pPr>
        <w:ind w:left="4618" w:hanging="838"/>
      </w:pPr>
      <w:rPr>
        <w:rFonts w:hint="default"/>
        <w:lang w:val="ru-RU" w:eastAsia="en-US" w:bidi="ar-SA"/>
      </w:rPr>
    </w:lvl>
    <w:lvl w:ilvl="5">
      <w:numFmt w:val="bullet"/>
      <w:lvlText w:val="•"/>
      <w:lvlJc w:val="left"/>
      <w:pPr>
        <w:ind w:left="5667" w:hanging="838"/>
      </w:pPr>
      <w:rPr>
        <w:rFonts w:hint="default"/>
        <w:lang w:val="ru-RU" w:eastAsia="en-US" w:bidi="ar-SA"/>
      </w:rPr>
    </w:lvl>
    <w:lvl w:ilvl="6">
      <w:numFmt w:val="bullet"/>
      <w:lvlText w:val="•"/>
      <w:lvlJc w:val="left"/>
      <w:pPr>
        <w:ind w:left="6717" w:hanging="838"/>
      </w:pPr>
      <w:rPr>
        <w:rFonts w:hint="default"/>
        <w:lang w:val="ru-RU" w:eastAsia="en-US" w:bidi="ar-SA"/>
      </w:rPr>
    </w:lvl>
    <w:lvl w:ilvl="7">
      <w:numFmt w:val="bullet"/>
      <w:lvlText w:val="•"/>
      <w:lvlJc w:val="left"/>
      <w:pPr>
        <w:ind w:left="7766" w:hanging="838"/>
      </w:pPr>
      <w:rPr>
        <w:rFonts w:hint="default"/>
        <w:lang w:val="ru-RU" w:eastAsia="en-US" w:bidi="ar-SA"/>
      </w:rPr>
    </w:lvl>
    <w:lvl w:ilvl="8">
      <w:numFmt w:val="bullet"/>
      <w:lvlText w:val="•"/>
      <w:lvlJc w:val="left"/>
      <w:pPr>
        <w:ind w:left="8816" w:hanging="838"/>
      </w:pPr>
      <w:rPr>
        <w:rFonts w:hint="default"/>
        <w:lang w:val="ru-RU" w:eastAsia="en-US" w:bidi="ar-SA"/>
      </w:rPr>
    </w:lvl>
  </w:abstractNum>
  <w:abstractNum w:abstractNumId="31">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nsid w:val="5728654E"/>
    <w:multiLevelType w:val="multilevel"/>
    <w:tmpl w:val="774C4230"/>
    <w:lvl w:ilvl="0">
      <w:start w:val="16"/>
      <w:numFmt w:val="decimal"/>
      <w:lvlText w:val="%1."/>
      <w:lvlJc w:val="left"/>
      <w:pPr>
        <w:ind w:left="600" w:hanging="600"/>
      </w:pPr>
      <w:rPr>
        <w:rFonts w:hint="default"/>
      </w:rPr>
    </w:lvl>
    <w:lvl w:ilvl="1">
      <w:start w:val="1"/>
      <w:numFmt w:val="decimal"/>
      <w:lvlText w:val="%1.%2."/>
      <w:lvlJc w:val="left"/>
      <w:pPr>
        <w:ind w:left="1823" w:hanging="720"/>
      </w:pPr>
      <w:rPr>
        <w:rFonts w:hint="default"/>
      </w:rPr>
    </w:lvl>
    <w:lvl w:ilvl="2">
      <w:start w:val="1"/>
      <w:numFmt w:val="decimal"/>
      <w:lvlText w:val="%1.%2.%3."/>
      <w:lvlJc w:val="left"/>
      <w:pPr>
        <w:ind w:left="2926" w:hanging="720"/>
      </w:pPr>
      <w:rPr>
        <w:rFonts w:hint="default"/>
      </w:rPr>
    </w:lvl>
    <w:lvl w:ilvl="3">
      <w:start w:val="1"/>
      <w:numFmt w:val="decimal"/>
      <w:lvlText w:val="%1.%2.%3.%4."/>
      <w:lvlJc w:val="left"/>
      <w:pPr>
        <w:ind w:left="4389" w:hanging="1080"/>
      </w:pPr>
      <w:rPr>
        <w:rFonts w:hint="default"/>
      </w:rPr>
    </w:lvl>
    <w:lvl w:ilvl="4">
      <w:start w:val="1"/>
      <w:numFmt w:val="decimal"/>
      <w:lvlText w:val="%1.%2.%3.%4.%5."/>
      <w:lvlJc w:val="left"/>
      <w:pPr>
        <w:ind w:left="5492" w:hanging="1080"/>
      </w:pPr>
      <w:rPr>
        <w:rFonts w:hint="default"/>
      </w:rPr>
    </w:lvl>
    <w:lvl w:ilvl="5">
      <w:start w:val="1"/>
      <w:numFmt w:val="decimal"/>
      <w:lvlText w:val="%1.%2.%3.%4.%5.%6."/>
      <w:lvlJc w:val="left"/>
      <w:pPr>
        <w:ind w:left="6955" w:hanging="1440"/>
      </w:pPr>
      <w:rPr>
        <w:rFonts w:hint="default"/>
      </w:rPr>
    </w:lvl>
    <w:lvl w:ilvl="6">
      <w:start w:val="1"/>
      <w:numFmt w:val="decimal"/>
      <w:lvlText w:val="%1.%2.%3.%4.%5.%6.%7."/>
      <w:lvlJc w:val="left"/>
      <w:pPr>
        <w:ind w:left="8418" w:hanging="1800"/>
      </w:pPr>
      <w:rPr>
        <w:rFonts w:hint="default"/>
      </w:rPr>
    </w:lvl>
    <w:lvl w:ilvl="7">
      <w:start w:val="1"/>
      <w:numFmt w:val="decimal"/>
      <w:lvlText w:val="%1.%2.%3.%4.%5.%6.%7.%8."/>
      <w:lvlJc w:val="left"/>
      <w:pPr>
        <w:ind w:left="9521" w:hanging="1800"/>
      </w:pPr>
      <w:rPr>
        <w:rFonts w:hint="default"/>
      </w:rPr>
    </w:lvl>
    <w:lvl w:ilvl="8">
      <w:start w:val="1"/>
      <w:numFmt w:val="decimal"/>
      <w:lvlText w:val="%1.%2.%3.%4.%5.%6.%7.%8.%9."/>
      <w:lvlJc w:val="left"/>
      <w:pPr>
        <w:ind w:left="10984" w:hanging="2160"/>
      </w:pPr>
      <w:rPr>
        <w:rFonts w:hint="default"/>
      </w:rPr>
    </w:lvl>
  </w:abstractNum>
  <w:abstractNum w:abstractNumId="34">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78296F"/>
    <w:multiLevelType w:val="multilevel"/>
    <w:tmpl w:val="99B40344"/>
    <w:lvl w:ilvl="0">
      <w:start w:val="17"/>
      <w:numFmt w:val="decimal"/>
      <w:lvlText w:val="%1."/>
      <w:lvlJc w:val="left"/>
      <w:pPr>
        <w:ind w:left="600" w:hanging="600"/>
      </w:pPr>
      <w:rPr>
        <w:rFonts w:hint="default"/>
      </w:rPr>
    </w:lvl>
    <w:lvl w:ilvl="1">
      <w:start w:val="4"/>
      <w:numFmt w:val="decimal"/>
      <w:lvlText w:val="%1.%2."/>
      <w:lvlJc w:val="left"/>
      <w:pPr>
        <w:ind w:left="1823" w:hanging="720"/>
      </w:pPr>
      <w:rPr>
        <w:rFonts w:hint="default"/>
      </w:rPr>
    </w:lvl>
    <w:lvl w:ilvl="2">
      <w:start w:val="1"/>
      <w:numFmt w:val="decimal"/>
      <w:lvlText w:val="%1.%2.%3."/>
      <w:lvlJc w:val="left"/>
      <w:pPr>
        <w:ind w:left="2926" w:hanging="720"/>
      </w:pPr>
      <w:rPr>
        <w:rFonts w:hint="default"/>
      </w:rPr>
    </w:lvl>
    <w:lvl w:ilvl="3">
      <w:start w:val="1"/>
      <w:numFmt w:val="decimal"/>
      <w:lvlText w:val="%1.%2.%3.%4."/>
      <w:lvlJc w:val="left"/>
      <w:pPr>
        <w:ind w:left="4389" w:hanging="1080"/>
      </w:pPr>
      <w:rPr>
        <w:rFonts w:hint="default"/>
      </w:rPr>
    </w:lvl>
    <w:lvl w:ilvl="4">
      <w:start w:val="1"/>
      <w:numFmt w:val="decimal"/>
      <w:lvlText w:val="%1.%2.%3.%4.%5."/>
      <w:lvlJc w:val="left"/>
      <w:pPr>
        <w:ind w:left="5492" w:hanging="1080"/>
      </w:pPr>
      <w:rPr>
        <w:rFonts w:hint="default"/>
      </w:rPr>
    </w:lvl>
    <w:lvl w:ilvl="5">
      <w:start w:val="1"/>
      <w:numFmt w:val="decimal"/>
      <w:lvlText w:val="%1.%2.%3.%4.%5.%6."/>
      <w:lvlJc w:val="left"/>
      <w:pPr>
        <w:ind w:left="6955" w:hanging="1440"/>
      </w:pPr>
      <w:rPr>
        <w:rFonts w:hint="default"/>
      </w:rPr>
    </w:lvl>
    <w:lvl w:ilvl="6">
      <w:start w:val="1"/>
      <w:numFmt w:val="decimal"/>
      <w:lvlText w:val="%1.%2.%3.%4.%5.%6.%7."/>
      <w:lvlJc w:val="left"/>
      <w:pPr>
        <w:ind w:left="8418" w:hanging="1800"/>
      </w:pPr>
      <w:rPr>
        <w:rFonts w:hint="default"/>
      </w:rPr>
    </w:lvl>
    <w:lvl w:ilvl="7">
      <w:start w:val="1"/>
      <w:numFmt w:val="decimal"/>
      <w:lvlText w:val="%1.%2.%3.%4.%5.%6.%7.%8."/>
      <w:lvlJc w:val="left"/>
      <w:pPr>
        <w:ind w:left="9521" w:hanging="1800"/>
      </w:pPr>
      <w:rPr>
        <w:rFonts w:hint="default"/>
      </w:rPr>
    </w:lvl>
    <w:lvl w:ilvl="8">
      <w:start w:val="1"/>
      <w:numFmt w:val="decimal"/>
      <w:lvlText w:val="%1.%2.%3.%4.%5.%6.%7.%8.%9."/>
      <w:lvlJc w:val="left"/>
      <w:pPr>
        <w:ind w:left="10984" w:hanging="2160"/>
      </w:pPr>
      <w:rPr>
        <w:rFonts w:hint="default"/>
      </w:rPr>
    </w:lvl>
  </w:abstractNum>
  <w:abstractNum w:abstractNumId="36">
    <w:nsid w:val="5C9F0089"/>
    <w:multiLevelType w:val="hybridMultilevel"/>
    <w:tmpl w:val="4A82E524"/>
    <w:lvl w:ilvl="0" w:tplc="471A0E6A">
      <w:start w:val="1"/>
      <w:numFmt w:val="decimal"/>
      <w:lvlText w:val="%1)"/>
      <w:lvlJc w:val="left"/>
      <w:pPr>
        <w:ind w:left="42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5C43230">
      <w:numFmt w:val="bullet"/>
      <w:lvlText w:val="•"/>
      <w:lvlJc w:val="left"/>
      <w:pPr>
        <w:ind w:left="1469" w:hanging="305"/>
      </w:pPr>
      <w:rPr>
        <w:rFonts w:hint="default"/>
        <w:lang w:val="ru-RU" w:eastAsia="en-US" w:bidi="ar-SA"/>
      </w:rPr>
    </w:lvl>
    <w:lvl w:ilvl="2" w:tplc="C41AB2D8">
      <w:numFmt w:val="bullet"/>
      <w:lvlText w:val="•"/>
      <w:lvlJc w:val="left"/>
      <w:pPr>
        <w:ind w:left="2519" w:hanging="305"/>
      </w:pPr>
      <w:rPr>
        <w:rFonts w:hint="default"/>
        <w:lang w:val="ru-RU" w:eastAsia="en-US" w:bidi="ar-SA"/>
      </w:rPr>
    </w:lvl>
    <w:lvl w:ilvl="3" w:tplc="BA4219C6">
      <w:numFmt w:val="bullet"/>
      <w:lvlText w:val="•"/>
      <w:lvlJc w:val="left"/>
      <w:pPr>
        <w:ind w:left="3568" w:hanging="305"/>
      </w:pPr>
      <w:rPr>
        <w:rFonts w:hint="default"/>
        <w:lang w:val="ru-RU" w:eastAsia="en-US" w:bidi="ar-SA"/>
      </w:rPr>
    </w:lvl>
    <w:lvl w:ilvl="4" w:tplc="355A07CC">
      <w:numFmt w:val="bullet"/>
      <w:lvlText w:val="•"/>
      <w:lvlJc w:val="left"/>
      <w:pPr>
        <w:ind w:left="4618" w:hanging="305"/>
      </w:pPr>
      <w:rPr>
        <w:rFonts w:hint="default"/>
        <w:lang w:val="ru-RU" w:eastAsia="en-US" w:bidi="ar-SA"/>
      </w:rPr>
    </w:lvl>
    <w:lvl w:ilvl="5" w:tplc="682CE9F4">
      <w:numFmt w:val="bullet"/>
      <w:lvlText w:val="•"/>
      <w:lvlJc w:val="left"/>
      <w:pPr>
        <w:ind w:left="5667" w:hanging="305"/>
      </w:pPr>
      <w:rPr>
        <w:rFonts w:hint="default"/>
        <w:lang w:val="ru-RU" w:eastAsia="en-US" w:bidi="ar-SA"/>
      </w:rPr>
    </w:lvl>
    <w:lvl w:ilvl="6" w:tplc="B8E4B12E">
      <w:numFmt w:val="bullet"/>
      <w:lvlText w:val="•"/>
      <w:lvlJc w:val="left"/>
      <w:pPr>
        <w:ind w:left="6717" w:hanging="305"/>
      </w:pPr>
      <w:rPr>
        <w:rFonts w:hint="default"/>
        <w:lang w:val="ru-RU" w:eastAsia="en-US" w:bidi="ar-SA"/>
      </w:rPr>
    </w:lvl>
    <w:lvl w:ilvl="7" w:tplc="E0F0F63E">
      <w:numFmt w:val="bullet"/>
      <w:lvlText w:val="•"/>
      <w:lvlJc w:val="left"/>
      <w:pPr>
        <w:ind w:left="7766" w:hanging="305"/>
      </w:pPr>
      <w:rPr>
        <w:rFonts w:hint="default"/>
        <w:lang w:val="ru-RU" w:eastAsia="en-US" w:bidi="ar-SA"/>
      </w:rPr>
    </w:lvl>
    <w:lvl w:ilvl="8" w:tplc="2ED4DA60">
      <w:numFmt w:val="bullet"/>
      <w:lvlText w:val="•"/>
      <w:lvlJc w:val="left"/>
      <w:pPr>
        <w:ind w:left="8816" w:hanging="305"/>
      </w:pPr>
      <w:rPr>
        <w:rFonts w:hint="default"/>
        <w:lang w:val="ru-RU" w:eastAsia="en-US" w:bidi="ar-SA"/>
      </w:rPr>
    </w:lvl>
  </w:abstractNum>
  <w:abstractNum w:abstractNumId="37">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FA6FC4"/>
    <w:multiLevelType w:val="multilevel"/>
    <w:tmpl w:val="42F8A616"/>
    <w:lvl w:ilvl="0">
      <w:start w:val="16"/>
      <w:numFmt w:val="decimal"/>
      <w:lvlText w:val="%1"/>
      <w:lvlJc w:val="left"/>
      <w:pPr>
        <w:ind w:left="424" w:hanging="838"/>
      </w:pPr>
      <w:rPr>
        <w:rFonts w:hint="default"/>
        <w:lang w:val="ru-RU" w:eastAsia="en-US" w:bidi="ar-SA"/>
      </w:rPr>
    </w:lvl>
    <w:lvl w:ilvl="1">
      <w:start w:val="3"/>
      <w:numFmt w:val="decimal"/>
      <w:lvlText w:val="%1.%2"/>
      <w:lvlJc w:val="left"/>
      <w:pPr>
        <w:ind w:left="424" w:hanging="838"/>
      </w:pPr>
      <w:rPr>
        <w:rFonts w:hint="default"/>
        <w:lang w:val="ru-RU" w:eastAsia="en-US" w:bidi="ar-SA"/>
      </w:rPr>
    </w:lvl>
    <w:lvl w:ilvl="2">
      <w:start w:val="3"/>
      <w:numFmt w:val="decimal"/>
      <w:lvlText w:val="%1.%2.%3."/>
      <w:lvlJc w:val="left"/>
      <w:pPr>
        <w:ind w:left="424" w:hanging="838"/>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568" w:hanging="838"/>
      </w:pPr>
      <w:rPr>
        <w:rFonts w:hint="default"/>
        <w:lang w:val="ru-RU" w:eastAsia="en-US" w:bidi="ar-SA"/>
      </w:rPr>
    </w:lvl>
    <w:lvl w:ilvl="4">
      <w:numFmt w:val="bullet"/>
      <w:lvlText w:val="•"/>
      <w:lvlJc w:val="left"/>
      <w:pPr>
        <w:ind w:left="4618" w:hanging="838"/>
      </w:pPr>
      <w:rPr>
        <w:rFonts w:hint="default"/>
        <w:lang w:val="ru-RU" w:eastAsia="en-US" w:bidi="ar-SA"/>
      </w:rPr>
    </w:lvl>
    <w:lvl w:ilvl="5">
      <w:numFmt w:val="bullet"/>
      <w:lvlText w:val="•"/>
      <w:lvlJc w:val="left"/>
      <w:pPr>
        <w:ind w:left="5667" w:hanging="838"/>
      </w:pPr>
      <w:rPr>
        <w:rFonts w:hint="default"/>
        <w:lang w:val="ru-RU" w:eastAsia="en-US" w:bidi="ar-SA"/>
      </w:rPr>
    </w:lvl>
    <w:lvl w:ilvl="6">
      <w:numFmt w:val="bullet"/>
      <w:lvlText w:val="•"/>
      <w:lvlJc w:val="left"/>
      <w:pPr>
        <w:ind w:left="6717" w:hanging="838"/>
      </w:pPr>
      <w:rPr>
        <w:rFonts w:hint="default"/>
        <w:lang w:val="ru-RU" w:eastAsia="en-US" w:bidi="ar-SA"/>
      </w:rPr>
    </w:lvl>
    <w:lvl w:ilvl="7">
      <w:numFmt w:val="bullet"/>
      <w:lvlText w:val="•"/>
      <w:lvlJc w:val="left"/>
      <w:pPr>
        <w:ind w:left="7766" w:hanging="838"/>
      </w:pPr>
      <w:rPr>
        <w:rFonts w:hint="default"/>
        <w:lang w:val="ru-RU" w:eastAsia="en-US" w:bidi="ar-SA"/>
      </w:rPr>
    </w:lvl>
    <w:lvl w:ilvl="8">
      <w:numFmt w:val="bullet"/>
      <w:lvlText w:val="•"/>
      <w:lvlJc w:val="left"/>
      <w:pPr>
        <w:ind w:left="8816" w:hanging="838"/>
      </w:pPr>
      <w:rPr>
        <w:rFonts w:hint="default"/>
        <w:lang w:val="ru-RU" w:eastAsia="en-US" w:bidi="ar-SA"/>
      </w:rPr>
    </w:lvl>
  </w:abstractNum>
  <w:abstractNum w:abstractNumId="42">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43">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DDF2060"/>
    <w:multiLevelType w:val="hybridMultilevel"/>
    <w:tmpl w:val="ED38FC0C"/>
    <w:lvl w:ilvl="0" w:tplc="0E728398">
      <w:start w:val="1"/>
      <w:numFmt w:val="decimal"/>
      <w:lvlText w:val="%1."/>
      <w:lvlJc w:val="left"/>
      <w:pPr>
        <w:ind w:left="912" w:hanging="372"/>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7">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8"/>
  </w:num>
  <w:num w:numId="2">
    <w:abstractNumId w:val="2"/>
  </w:num>
  <w:num w:numId="3">
    <w:abstractNumId w:val="3"/>
  </w:num>
  <w:num w:numId="4">
    <w:abstractNumId w:val="37"/>
  </w:num>
  <w:num w:numId="5">
    <w:abstractNumId w:val="19"/>
  </w:num>
  <w:num w:numId="6">
    <w:abstractNumId w:val="8"/>
  </w:num>
  <w:num w:numId="7">
    <w:abstractNumId w:val="6"/>
  </w:num>
  <w:num w:numId="8">
    <w:abstractNumId w:val="5"/>
  </w:num>
  <w:num w:numId="9">
    <w:abstractNumId w:val="10"/>
  </w:num>
  <w:num w:numId="10">
    <w:abstractNumId w:val="0"/>
  </w:num>
  <w:num w:numId="11">
    <w:abstractNumId w:val="32"/>
  </w:num>
  <w:num w:numId="12">
    <w:abstractNumId w:val="24"/>
  </w:num>
  <w:num w:numId="13">
    <w:abstractNumId w:val="23"/>
  </w:num>
  <w:num w:numId="14">
    <w:abstractNumId w:val="4"/>
  </w:num>
  <w:num w:numId="15">
    <w:abstractNumId w:val="18"/>
  </w:num>
  <w:num w:numId="16">
    <w:abstractNumId w:val="39"/>
  </w:num>
  <w:num w:numId="17">
    <w:abstractNumId w:val="31"/>
  </w:num>
  <w:num w:numId="18">
    <w:abstractNumId w:val="22"/>
  </w:num>
  <w:num w:numId="19">
    <w:abstractNumId w:val="46"/>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20"/>
  </w:num>
  <w:num w:numId="23">
    <w:abstractNumId w:val="26"/>
  </w:num>
  <w:num w:numId="24">
    <w:abstractNumId w:val="12"/>
  </w:num>
  <w:num w:numId="25">
    <w:abstractNumId w:val="29"/>
  </w:num>
  <w:num w:numId="26">
    <w:abstractNumId w:val="34"/>
  </w:num>
  <w:num w:numId="27">
    <w:abstractNumId w:val="17"/>
  </w:num>
  <w:num w:numId="28">
    <w:abstractNumId w:val="42"/>
  </w:num>
  <w:num w:numId="29">
    <w:abstractNumId w:val="13"/>
  </w:num>
  <w:num w:numId="30">
    <w:abstractNumId w:val="40"/>
  </w:num>
  <w:num w:numId="31">
    <w:abstractNumId w:val="28"/>
  </w:num>
  <w:num w:numId="32">
    <w:abstractNumId w:val="47"/>
  </w:num>
  <w:num w:numId="33">
    <w:abstractNumId w:val="44"/>
  </w:num>
  <w:num w:numId="34">
    <w:abstractNumId w:val="25"/>
  </w:num>
  <w:num w:numId="35">
    <w:abstractNumId w:val="7"/>
  </w:num>
  <w:num w:numId="36">
    <w:abstractNumId w:val="41"/>
  </w:num>
  <w:num w:numId="37">
    <w:abstractNumId w:val="15"/>
  </w:num>
  <w:num w:numId="38">
    <w:abstractNumId w:val="36"/>
  </w:num>
  <w:num w:numId="39">
    <w:abstractNumId w:val="9"/>
  </w:num>
  <w:num w:numId="40">
    <w:abstractNumId w:val="21"/>
  </w:num>
  <w:num w:numId="41">
    <w:abstractNumId w:val="11"/>
  </w:num>
  <w:num w:numId="42">
    <w:abstractNumId w:val="45"/>
  </w:num>
  <w:num w:numId="43">
    <w:abstractNumId w:val="35"/>
  </w:num>
  <w:num w:numId="44">
    <w:abstractNumId w:val="33"/>
  </w:num>
  <w:num w:numId="45">
    <w:abstractNumId w:val="30"/>
  </w:num>
  <w:num w:numId="46">
    <w:abstractNumId w:val="16"/>
  </w:num>
  <w:num w:numId="4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41848"/>
    <w:rsid w:val="0004255F"/>
    <w:rsid w:val="0004413F"/>
    <w:rsid w:val="000444B5"/>
    <w:rsid w:val="00045CF8"/>
    <w:rsid w:val="00046537"/>
    <w:rsid w:val="00046584"/>
    <w:rsid w:val="00047E27"/>
    <w:rsid w:val="000506FF"/>
    <w:rsid w:val="000525A7"/>
    <w:rsid w:val="0005280B"/>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FDE"/>
    <w:rsid w:val="000B71FC"/>
    <w:rsid w:val="000B7BD9"/>
    <w:rsid w:val="000C1446"/>
    <w:rsid w:val="000C1E93"/>
    <w:rsid w:val="000C292F"/>
    <w:rsid w:val="000C48C6"/>
    <w:rsid w:val="000C5FB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33CB"/>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33DE"/>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126"/>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46B3"/>
    <w:rsid w:val="002A4B23"/>
    <w:rsid w:val="002A54D4"/>
    <w:rsid w:val="002A66BC"/>
    <w:rsid w:val="002A6916"/>
    <w:rsid w:val="002A69E3"/>
    <w:rsid w:val="002A7270"/>
    <w:rsid w:val="002A7BBF"/>
    <w:rsid w:val="002B1375"/>
    <w:rsid w:val="002B1C1B"/>
    <w:rsid w:val="002B31F3"/>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540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5FF7"/>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18FC"/>
    <w:rsid w:val="00462CAA"/>
    <w:rsid w:val="004630CF"/>
    <w:rsid w:val="00463BB2"/>
    <w:rsid w:val="00463DEB"/>
    <w:rsid w:val="00464826"/>
    <w:rsid w:val="004651EF"/>
    <w:rsid w:val="004656B5"/>
    <w:rsid w:val="004662A8"/>
    <w:rsid w:val="00466B2C"/>
    <w:rsid w:val="004679DD"/>
    <w:rsid w:val="00470090"/>
    <w:rsid w:val="0047056C"/>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22F"/>
    <w:rsid w:val="004D4534"/>
    <w:rsid w:val="004D53B8"/>
    <w:rsid w:val="004D5962"/>
    <w:rsid w:val="004D5996"/>
    <w:rsid w:val="004D5D4F"/>
    <w:rsid w:val="004D6729"/>
    <w:rsid w:val="004D78DA"/>
    <w:rsid w:val="004D7A45"/>
    <w:rsid w:val="004E0EED"/>
    <w:rsid w:val="004E0F89"/>
    <w:rsid w:val="004E1AA8"/>
    <w:rsid w:val="004E201D"/>
    <w:rsid w:val="004E26D6"/>
    <w:rsid w:val="004E403D"/>
    <w:rsid w:val="004E43E3"/>
    <w:rsid w:val="004E4BFF"/>
    <w:rsid w:val="004E53CD"/>
    <w:rsid w:val="004E628E"/>
    <w:rsid w:val="004E6F8A"/>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579"/>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9FE"/>
    <w:rsid w:val="005D2FEC"/>
    <w:rsid w:val="005D3972"/>
    <w:rsid w:val="005D45FD"/>
    <w:rsid w:val="005D4819"/>
    <w:rsid w:val="005D50ED"/>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598"/>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4CE7"/>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E63"/>
    <w:rsid w:val="006A7A32"/>
    <w:rsid w:val="006B07DF"/>
    <w:rsid w:val="006B0853"/>
    <w:rsid w:val="006B1012"/>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42E9"/>
    <w:rsid w:val="006E467A"/>
    <w:rsid w:val="006E4B2E"/>
    <w:rsid w:val="006E5710"/>
    <w:rsid w:val="006E7946"/>
    <w:rsid w:val="006F0AC0"/>
    <w:rsid w:val="006F0FE6"/>
    <w:rsid w:val="006F1138"/>
    <w:rsid w:val="006F12FA"/>
    <w:rsid w:val="006F1BA0"/>
    <w:rsid w:val="006F25B9"/>
    <w:rsid w:val="006F27BD"/>
    <w:rsid w:val="006F40B6"/>
    <w:rsid w:val="006F5BF6"/>
    <w:rsid w:val="006F5C11"/>
    <w:rsid w:val="006F64BA"/>
    <w:rsid w:val="006F6541"/>
    <w:rsid w:val="006F6BBB"/>
    <w:rsid w:val="006F6E9C"/>
    <w:rsid w:val="006F78AB"/>
    <w:rsid w:val="007012CA"/>
    <w:rsid w:val="007017BB"/>
    <w:rsid w:val="00701BFE"/>
    <w:rsid w:val="0070206B"/>
    <w:rsid w:val="00703606"/>
    <w:rsid w:val="00703C87"/>
    <w:rsid w:val="00704D1C"/>
    <w:rsid w:val="00704F14"/>
    <w:rsid w:val="0070515E"/>
    <w:rsid w:val="00705310"/>
    <w:rsid w:val="00706AE0"/>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6D20"/>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D0F"/>
    <w:rsid w:val="00746296"/>
    <w:rsid w:val="0074653A"/>
    <w:rsid w:val="00747838"/>
    <w:rsid w:val="00747C09"/>
    <w:rsid w:val="007508D3"/>
    <w:rsid w:val="00750A5A"/>
    <w:rsid w:val="00751E9F"/>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B7E1F"/>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5B05"/>
    <w:rsid w:val="007D60BE"/>
    <w:rsid w:val="007D62CD"/>
    <w:rsid w:val="007D66F8"/>
    <w:rsid w:val="007D6A3D"/>
    <w:rsid w:val="007D6E1D"/>
    <w:rsid w:val="007D7C81"/>
    <w:rsid w:val="007D7D6D"/>
    <w:rsid w:val="007E022D"/>
    <w:rsid w:val="007E0940"/>
    <w:rsid w:val="007E11C1"/>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2D87"/>
    <w:rsid w:val="00843C30"/>
    <w:rsid w:val="00844443"/>
    <w:rsid w:val="00844E7F"/>
    <w:rsid w:val="0084680A"/>
    <w:rsid w:val="0084681F"/>
    <w:rsid w:val="00846FFE"/>
    <w:rsid w:val="00847875"/>
    <w:rsid w:val="00850102"/>
    <w:rsid w:val="00850C73"/>
    <w:rsid w:val="00850CFD"/>
    <w:rsid w:val="00851371"/>
    <w:rsid w:val="0085151B"/>
    <w:rsid w:val="0085298A"/>
    <w:rsid w:val="00852EB7"/>
    <w:rsid w:val="00854C09"/>
    <w:rsid w:val="00854C88"/>
    <w:rsid w:val="00854D8B"/>
    <w:rsid w:val="008550DC"/>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B86"/>
    <w:rsid w:val="008D6587"/>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3A25"/>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2E8F"/>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C57"/>
    <w:rsid w:val="00996D57"/>
    <w:rsid w:val="009A01B9"/>
    <w:rsid w:val="009A0888"/>
    <w:rsid w:val="009A1F9E"/>
    <w:rsid w:val="009A21DA"/>
    <w:rsid w:val="009A34B8"/>
    <w:rsid w:val="009A38E3"/>
    <w:rsid w:val="009A49BE"/>
    <w:rsid w:val="009A49CF"/>
    <w:rsid w:val="009A4DBC"/>
    <w:rsid w:val="009A5B26"/>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67A7"/>
    <w:rsid w:val="00B06A62"/>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D70"/>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AC4"/>
    <w:rsid w:val="00B51CF2"/>
    <w:rsid w:val="00B51F9E"/>
    <w:rsid w:val="00B522E6"/>
    <w:rsid w:val="00B52335"/>
    <w:rsid w:val="00B5237F"/>
    <w:rsid w:val="00B53C23"/>
    <w:rsid w:val="00B542DD"/>
    <w:rsid w:val="00B54FF9"/>
    <w:rsid w:val="00B556F1"/>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2A5"/>
    <w:rsid w:val="00BA1520"/>
    <w:rsid w:val="00BA160D"/>
    <w:rsid w:val="00BA1B29"/>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FD9"/>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15C9"/>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88B"/>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3601"/>
    <w:rsid w:val="00D5361E"/>
    <w:rsid w:val="00D53B35"/>
    <w:rsid w:val="00D53D07"/>
    <w:rsid w:val="00D5415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97F3C"/>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B7C7F"/>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49"/>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1606"/>
    <w:rsid w:val="00EC1646"/>
    <w:rsid w:val="00EC1B8B"/>
    <w:rsid w:val="00EC1CB0"/>
    <w:rsid w:val="00EC1D19"/>
    <w:rsid w:val="00EC2A98"/>
    <w:rsid w:val="00EC3373"/>
    <w:rsid w:val="00EC364C"/>
    <w:rsid w:val="00EC3D90"/>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1"/>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iPriority w:val="1"/>
    <w:unhideWhenUsed/>
    <w:qFormat/>
    <w:rsid w:val="00F709CD"/>
    <w:pPr>
      <w:spacing w:after="120"/>
    </w:pPr>
  </w:style>
  <w:style w:type="character" w:customStyle="1" w:styleId="af">
    <w:name w:val="Основной текст Знак"/>
    <w:aliases w:val="Знак1 Знак"/>
    <w:basedOn w:val="a1"/>
    <w:link w:val="ae"/>
    <w:uiPriority w:val="1"/>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1"/>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uiPriority w:val="1"/>
    <w:qFormat/>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uiPriority w:val="1"/>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numbering" w:customStyle="1" w:styleId="55">
    <w:name w:val="Нет списка5"/>
    <w:next w:val="a3"/>
    <w:uiPriority w:val="99"/>
    <w:semiHidden/>
    <w:unhideWhenUsed/>
    <w:rsid w:val="006B0853"/>
  </w:style>
  <w:style w:type="table" w:customStyle="1" w:styleId="TableNormal">
    <w:name w:val="Table Normal"/>
    <w:uiPriority w:val="2"/>
    <w:semiHidden/>
    <w:unhideWhenUsed/>
    <w:qFormat/>
    <w:rsid w:val="006B08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B0853"/>
    <w:pPr>
      <w:widowControl w:val="0"/>
      <w:autoSpaceDE w:val="0"/>
      <w:autoSpaceDN w:val="0"/>
      <w:ind w:firstLine="0"/>
      <w:jc w:val="left"/>
    </w:pPr>
    <w:rPr>
      <w:rFonts w:eastAsia="Times New Roman"/>
      <w:sz w:val="22"/>
    </w:rPr>
  </w:style>
  <w:style w:type="character" w:styleId="afff8">
    <w:name w:val="footnote reference"/>
    <w:uiPriority w:val="99"/>
    <w:semiHidden/>
    <w:unhideWhenUsed/>
    <w:rsid w:val="006B0853"/>
    <w:rPr>
      <w:vertAlign w:val="superscript"/>
    </w:rPr>
  </w:style>
  <w:style w:type="paragraph" w:customStyle="1" w:styleId="ConsPlusNonformat">
    <w:name w:val="ConsPlusNonformat"/>
    <w:rsid w:val="006B0853"/>
    <w:pPr>
      <w:widowControl w:val="0"/>
      <w:autoSpaceDE w:val="0"/>
      <w:autoSpaceDN w:val="0"/>
      <w:spacing w:after="0" w:line="240" w:lineRule="auto"/>
    </w:pPr>
    <w:rPr>
      <w:rFonts w:ascii="Courier New" w:eastAsia="Times New Roman" w:hAnsi="Courier New" w:cs="Courier New"/>
      <w:sz w:val="20"/>
      <w:lang w:eastAsia="ru-RU"/>
    </w:rPr>
  </w:style>
  <w:style w:type="table" w:customStyle="1" w:styleId="TableNormal1">
    <w:name w:val="Table Normal1"/>
    <w:uiPriority w:val="2"/>
    <w:semiHidden/>
    <w:unhideWhenUsed/>
    <w:qFormat/>
    <w:rsid w:val="006B08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uiPriority w:val="1"/>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iPriority w:val="1"/>
    <w:unhideWhenUsed/>
    <w:qFormat/>
    <w:rsid w:val="00F709CD"/>
    <w:pPr>
      <w:spacing w:after="120"/>
    </w:pPr>
  </w:style>
  <w:style w:type="character" w:customStyle="1" w:styleId="af">
    <w:name w:val="Основной текст Знак"/>
    <w:aliases w:val="Знак1 Знак"/>
    <w:basedOn w:val="a1"/>
    <w:link w:val="ae"/>
    <w:uiPriority w:val="1"/>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1"/>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uiPriority w:val="1"/>
    <w:qFormat/>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uiPriority w:val="1"/>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 w:type="numbering" w:customStyle="1" w:styleId="55">
    <w:name w:val="Нет списка5"/>
    <w:next w:val="a3"/>
    <w:uiPriority w:val="99"/>
    <w:semiHidden/>
    <w:unhideWhenUsed/>
    <w:rsid w:val="006B0853"/>
  </w:style>
  <w:style w:type="table" w:customStyle="1" w:styleId="TableNormal">
    <w:name w:val="Table Normal"/>
    <w:uiPriority w:val="2"/>
    <w:semiHidden/>
    <w:unhideWhenUsed/>
    <w:qFormat/>
    <w:rsid w:val="006B08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B0853"/>
    <w:pPr>
      <w:widowControl w:val="0"/>
      <w:autoSpaceDE w:val="0"/>
      <w:autoSpaceDN w:val="0"/>
      <w:ind w:firstLine="0"/>
      <w:jc w:val="left"/>
    </w:pPr>
    <w:rPr>
      <w:rFonts w:eastAsia="Times New Roman"/>
      <w:sz w:val="22"/>
    </w:rPr>
  </w:style>
  <w:style w:type="character" w:styleId="afff8">
    <w:name w:val="footnote reference"/>
    <w:uiPriority w:val="99"/>
    <w:semiHidden/>
    <w:unhideWhenUsed/>
    <w:rsid w:val="006B0853"/>
    <w:rPr>
      <w:vertAlign w:val="superscript"/>
    </w:rPr>
  </w:style>
  <w:style w:type="paragraph" w:customStyle="1" w:styleId="ConsPlusNonformat">
    <w:name w:val="ConsPlusNonformat"/>
    <w:rsid w:val="006B0853"/>
    <w:pPr>
      <w:widowControl w:val="0"/>
      <w:autoSpaceDE w:val="0"/>
      <w:autoSpaceDN w:val="0"/>
      <w:spacing w:after="0" w:line="240" w:lineRule="auto"/>
    </w:pPr>
    <w:rPr>
      <w:rFonts w:ascii="Courier New" w:eastAsia="Times New Roman" w:hAnsi="Courier New" w:cs="Courier New"/>
      <w:sz w:val="20"/>
      <w:lang w:eastAsia="ru-RU"/>
    </w:rPr>
  </w:style>
  <w:style w:type="table" w:customStyle="1" w:styleId="TableNormal1">
    <w:name w:val="Table Normal1"/>
    <w:uiPriority w:val="2"/>
    <w:semiHidden/>
    <w:unhideWhenUsed/>
    <w:qFormat/>
    <w:rsid w:val="006B08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D62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893003868">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 w:id="1596937456">
      <w:bodyDiv w:val="1"/>
      <w:marLeft w:val="0"/>
      <w:marRight w:val="0"/>
      <w:marTop w:val="0"/>
      <w:marBottom w:val="0"/>
      <w:divBdr>
        <w:top w:val="none" w:sz="0" w:space="0" w:color="auto"/>
        <w:left w:val="none" w:sz="0" w:space="0" w:color="auto"/>
        <w:bottom w:val="none" w:sz="0" w:space="0" w:color="auto"/>
        <w:right w:val="none" w:sz="0" w:space="0" w:color="auto"/>
      </w:divBdr>
    </w:div>
    <w:div w:id="180369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48582-F49F-40BC-846D-E97372C2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8027</Words>
  <Characters>45760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 Голованова</dc:creator>
  <cp:lastModifiedBy>Ермолина Елизавета Алексеевна</cp:lastModifiedBy>
  <cp:revision>2</cp:revision>
  <dcterms:created xsi:type="dcterms:W3CDTF">2026-07-27T08:43:00Z</dcterms:created>
  <dcterms:modified xsi:type="dcterms:W3CDTF">2026-07-27T08:43:00Z</dcterms:modified>
</cp:coreProperties>
</file>